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0D3" w:rsidRPr="006550D3" w:rsidRDefault="006550D3" w:rsidP="006550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Arial" w:hAnsi="Arial" w:cs="Arial"/>
          <w:color w:val="000000"/>
          <w:lang w:val="pt-BR" w:eastAsia="pt-BR"/>
        </w:rPr>
      </w:pPr>
    </w:p>
    <w:p w:rsidR="00E76731" w:rsidRDefault="006550D3" w:rsidP="001E3DD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ascii="Arial" w:hAnsi="Arial"/>
          <w:b/>
          <w:sz w:val="18"/>
          <w:szCs w:val="18"/>
        </w:rPr>
      </w:pPr>
      <w:r w:rsidRPr="006550D3">
        <w:rPr>
          <w:rFonts w:ascii="Arial" w:hAnsi="Arial" w:cs="Arial"/>
          <w:b/>
          <w:bCs/>
          <w:color w:val="000000"/>
          <w:sz w:val="18"/>
          <w:szCs w:val="18"/>
          <w:lang w:val="pt-BR" w:eastAsia="pt-BR"/>
        </w:rPr>
        <w:t>Curso</w:t>
      </w:r>
      <w:r w:rsidR="001E3DDD">
        <w:rPr>
          <w:rFonts w:ascii="Arial" w:hAnsi="Arial" w:cs="Arial"/>
          <w:b/>
          <w:bCs/>
          <w:color w:val="000000"/>
          <w:sz w:val="18"/>
          <w:szCs w:val="18"/>
          <w:lang w:val="pt-BR" w:eastAsia="pt-BR"/>
        </w:rPr>
        <w:t xml:space="preserve"> </w:t>
      </w:r>
      <w:proofErr w:type="spellStart"/>
      <w:r w:rsidRPr="006550D3">
        <w:rPr>
          <w:rFonts w:ascii="Arial" w:hAnsi="Arial" w:cs="Arial"/>
          <w:b/>
          <w:bCs/>
          <w:sz w:val="18"/>
          <w:szCs w:val="18"/>
        </w:rPr>
        <w:t>Capacitação</w:t>
      </w:r>
      <w:proofErr w:type="spellEnd"/>
      <w:r w:rsidRPr="006550D3">
        <w:rPr>
          <w:rFonts w:ascii="Arial" w:hAnsi="Arial" w:cs="Arial"/>
          <w:b/>
          <w:bCs/>
          <w:sz w:val="18"/>
          <w:szCs w:val="18"/>
        </w:rPr>
        <w:t xml:space="preserve"> </w:t>
      </w:r>
      <w:proofErr w:type="spellStart"/>
      <w:r w:rsidRPr="006550D3">
        <w:rPr>
          <w:rFonts w:ascii="Arial" w:hAnsi="Arial" w:cs="Arial"/>
          <w:b/>
          <w:bCs/>
          <w:sz w:val="18"/>
          <w:szCs w:val="18"/>
        </w:rPr>
        <w:t>em</w:t>
      </w:r>
      <w:proofErr w:type="spellEnd"/>
      <w:r w:rsidRPr="006550D3">
        <w:rPr>
          <w:rFonts w:ascii="Arial" w:hAnsi="Arial" w:cs="Arial"/>
          <w:b/>
          <w:bCs/>
          <w:sz w:val="18"/>
          <w:szCs w:val="18"/>
        </w:rPr>
        <w:t xml:space="preserve"> </w:t>
      </w:r>
      <w:proofErr w:type="spellStart"/>
      <w:r w:rsidRPr="006550D3">
        <w:rPr>
          <w:rFonts w:ascii="Arial" w:hAnsi="Arial" w:cs="Arial"/>
          <w:b/>
          <w:bCs/>
          <w:sz w:val="18"/>
          <w:szCs w:val="18"/>
        </w:rPr>
        <w:t>Conciliação</w:t>
      </w:r>
      <w:proofErr w:type="spellEnd"/>
      <w:r w:rsidR="001E3DDD">
        <w:rPr>
          <w:rFonts w:ascii="Arial" w:hAnsi="Arial" w:cs="Arial"/>
          <w:b/>
          <w:bCs/>
          <w:sz w:val="18"/>
          <w:szCs w:val="18"/>
        </w:rPr>
        <w:t xml:space="preserve"> - </w:t>
      </w:r>
      <w:proofErr w:type="spellStart"/>
      <w:r w:rsidR="00804A65" w:rsidRPr="003A3D99">
        <w:rPr>
          <w:rFonts w:ascii="Arial" w:hAnsi="Arial"/>
          <w:b/>
          <w:sz w:val="18"/>
          <w:szCs w:val="18"/>
        </w:rPr>
        <w:t>Turma</w:t>
      </w:r>
      <w:proofErr w:type="spellEnd"/>
      <w:r w:rsidR="00804A65" w:rsidRPr="003A3D99">
        <w:rPr>
          <w:rFonts w:ascii="Arial" w:hAnsi="Arial"/>
          <w:b/>
          <w:sz w:val="18"/>
          <w:szCs w:val="18"/>
        </w:rPr>
        <w:t xml:space="preserve"> 1</w:t>
      </w:r>
      <w:r w:rsidR="00E855FC">
        <w:rPr>
          <w:rFonts w:ascii="Arial" w:hAnsi="Arial"/>
          <w:b/>
          <w:sz w:val="18"/>
          <w:szCs w:val="18"/>
        </w:rPr>
        <w:t>5</w:t>
      </w:r>
    </w:p>
    <w:p w:rsidR="00A53493" w:rsidRDefault="00A53493" w:rsidP="00B85340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360"/>
        </w:tabs>
        <w:spacing w:after="0" w:line="240" w:lineRule="auto"/>
        <w:jc w:val="center"/>
        <w:rPr>
          <w:rFonts w:ascii="Arial" w:hAnsi="Arial"/>
          <w:b/>
          <w:sz w:val="18"/>
          <w:szCs w:val="18"/>
        </w:rPr>
      </w:pPr>
    </w:p>
    <w:p w:rsidR="00443F26" w:rsidRDefault="00443F26" w:rsidP="0023234C">
      <w:pPr>
        <w:jc w:val="both"/>
        <w:rPr>
          <w:rFonts w:ascii="Arial" w:hAnsi="Arial" w:cs="Arial"/>
          <w:sz w:val="18"/>
          <w:szCs w:val="18"/>
          <w:lang w:val="pt-BR"/>
        </w:rPr>
      </w:pPr>
    </w:p>
    <w:tbl>
      <w:tblPr>
        <w:tblW w:w="7400" w:type="dxa"/>
        <w:tblInd w:w="11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4660"/>
        <w:gridCol w:w="2740"/>
      </w:tblGrid>
      <w:tr w:rsidR="001E3DDD" w:rsidRPr="00E71424" w:rsidTr="001E3DDD">
        <w:trPr>
          <w:trHeight w:val="288"/>
        </w:trPr>
        <w:tc>
          <w:tcPr>
            <w:tcW w:w="7400" w:type="dxa"/>
            <w:gridSpan w:val="2"/>
            <w:shd w:val="clear" w:color="auto" w:fill="auto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gramStart"/>
            <w:r w:rsidRPr="00E7142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Indicadas(</w:t>
            </w:r>
            <w:proofErr w:type="gramEnd"/>
            <w:r w:rsidRPr="00E7142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os) - Curso de Capacitação em Conciliação - Turma 15</w:t>
            </w:r>
          </w:p>
        </w:tc>
      </w:tr>
      <w:tr w:rsidR="001E3DDD" w:rsidRPr="00E71424" w:rsidTr="001E3DDD">
        <w:trPr>
          <w:trHeight w:val="300"/>
        </w:trPr>
        <w:tc>
          <w:tcPr>
            <w:tcW w:w="466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Nome completo</w:t>
            </w:r>
          </w:p>
        </w:tc>
        <w:tc>
          <w:tcPr>
            <w:tcW w:w="274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Cidade residência</w:t>
            </w:r>
          </w:p>
        </w:tc>
      </w:tr>
      <w:tr w:rsidR="001E3DDD" w:rsidRPr="00E71424" w:rsidTr="001E3DDD">
        <w:trPr>
          <w:trHeight w:val="300"/>
        </w:trPr>
        <w:tc>
          <w:tcPr>
            <w:tcW w:w="466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Aílton Ferreira de Queiróz Júnior</w:t>
            </w:r>
          </w:p>
        </w:tc>
        <w:tc>
          <w:tcPr>
            <w:tcW w:w="274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Belo Horizonte</w:t>
            </w:r>
          </w:p>
        </w:tc>
      </w:tr>
      <w:tr w:rsidR="001E3DDD" w:rsidRPr="00E71424" w:rsidTr="001E3DDD">
        <w:trPr>
          <w:trHeight w:val="312"/>
        </w:trPr>
        <w:tc>
          <w:tcPr>
            <w:tcW w:w="466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Alberto Santos Gontijo</w:t>
            </w:r>
          </w:p>
        </w:tc>
        <w:tc>
          <w:tcPr>
            <w:tcW w:w="274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 xml:space="preserve">Carmo do </w:t>
            </w:r>
            <w:proofErr w:type="spellStart"/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Cajuru</w:t>
            </w:r>
            <w:proofErr w:type="spellEnd"/>
          </w:p>
        </w:tc>
      </w:tr>
      <w:tr w:rsidR="001E3DDD" w:rsidRPr="00E71424" w:rsidTr="001E3DDD">
        <w:trPr>
          <w:trHeight w:val="300"/>
        </w:trPr>
        <w:tc>
          <w:tcPr>
            <w:tcW w:w="466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Alessandra Gabriele Pereira Lopes</w:t>
            </w:r>
          </w:p>
        </w:tc>
        <w:tc>
          <w:tcPr>
            <w:tcW w:w="274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Santa Luzia</w:t>
            </w:r>
          </w:p>
        </w:tc>
      </w:tr>
      <w:tr w:rsidR="001E3DDD" w:rsidRPr="00E71424" w:rsidTr="001E3DDD">
        <w:trPr>
          <w:trHeight w:val="300"/>
        </w:trPr>
        <w:tc>
          <w:tcPr>
            <w:tcW w:w="466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 xml:space="preserve">Aline Angélica Nogueira </w:t>
            </w:r>
            <w:proofErr w:type="spellStart"/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Blard</w:t>
            </w:r>
            <w:proofErr w:type="spellEnd"/>
          </w:p>
        </w:tc>
        <w:tc>
          <w:tcPr>
            <w:tcW w:w="274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Belo Horizonte</w:t>
            </w:r>
          </w:p>
        </w:tc>
      </w:tr>
      <w:tr w:rsidR="001E3DDD" w:rsidRPr="00E71424" w:rsidTr="001E3DDD">
        <w:trPr>
          <w:trHeight w:val="288"/>
        </w:trPr>
        <w:tc>
          <w:tcPr>
            <w:tcW w:w="466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Allan dos Anjos Pinheiro Almeida</w:t>
            </w:r>
          </w:p>
        </w:tc>
        <w:tc>
          <w:tcPr>
            <w:tcW w:w="274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Pedra Azul</w:t>
            </w:r>
          </w:p>
        </w:tc>
      </w:tr>
      <w:tr w:rsidR="001E3DDD" w:rsidRPr="00E71424" w:rsidTr="001E3DDD">
        <w:trPr>
          <w:trHeight w:val="300"/>
        </w:trPr>
        <w:tc>
          <w:tcPr>
            <w:tcW w:w="466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 xml:space="preserve">Amanda Roberto de Oliveira </w:t>
            </w:r>
            <w:proofErr w:type="spellStart"/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Sanglard</w:t>
            </w:r>
            <w:proofErr w:type="spellEnd"/>
          </w:p>
        </w:tc>
        <w:tc>
          <w:tcPr>
            <w:tcW w:w="274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Manhumirim</w:t>
            </w:r>
            <w:proofErr w:type="spellEnd"/>
          </w:p>
        </w:tc>
      </w:tr>
      <w:tr w:rsidR="001E3DDD" w:rsidRPr="00E71424" w:rsidTr="001E3DDD">
        <w:trPr>
          <w:trHeight w:val="300"/>
        </w:trPr>
        <w:tc>
          <w:tcPr>
            <w:tcW w:w="466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Ana Alice Alípio Leandro</w:t>
            </w:r>
          </w:p>
        </w:tc>
        <w:tc>
          <w:tcPr>
            <w:tcW w:w="274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Espera Feliz</w:t>
            </w:r>
          </w:p>
        </w:tc>
      </w:tr>
      <w:tr w:rsidR="001E3DDD" w:rsidRPr="00E71424" w:rsidTr="001E3DDD">
        <w:trPr>
          <w:trHeight w:val="288"/>
        </w:trPr>
        <w:tc>
          <w:tcPr>
            <w:tcW w:w="466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Ana Carolina Mesquita Nunes</w:t>
            </w:r>
          </w:p>
        </w:tc>
        <w:tc>
          <w:tcPr>
            <w:tcW w:w="274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Campanário</w:t>
            </w:r>
          </w:p>
        </w:tc>
      </w:tr>
      <w:tr w:rsidR="001E3DDD" w:rsidRPr="00E71424" w:rsidTr="001E3DDD">
        <w:trPr>
          <w:trHeight w:val="288"/>
        </w:trPr>
        <w:tc>
          <w:tcPr>
            <w:tcW w:w="466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Ana Carolina Pereira da Silva </w:t>
            </w:r>
          </w:p>
        </w:tc>
        <w:tc>
          <w:tcPr>
            <w:tcW w:w="274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Barão de Cocais</w:t>
            </w:r>
          </w:p>
        </w:tc>
      </w:tr>
      <w:tr w:rsidR="001E3DDD" w:rsidRPr="00E71424" w:rsidTr="001E3DDD">
        <w:trPr>
          <w:trHeight w:val="300"/>
        </w:trPr>
        <w:tc>
          <w:tcPr>
            <w:tcW w:w="466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 xml:space="preserve">Ana Carolina Rodrigues </w:t>
            </w:r>
            <w:proofErr w:type="spellStart"/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Jacomino</w:t>
            </w:r>
            <w:proofErr w:type="spellEnd"/>
          </w:p>
        </w:tc>
        <w:tc>
          <w:tcPr>
            <w:tcW w:w="274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Itaúna</w:t>
            </w:r>
            <w:proofErr w:type="spellEnd"/>
          </w:p>
        </w:tc>
      </w:tr>
      <w:tr w:rsidR="001E3DDD" w:rsidRPr="00E71424" w:rsidTr="001E3DDD">
        <w:trPr>
          <w:trHeight w:val="288"/>
        </w:trPr>
        <w:tc>
          <w:tcPr>
            <w:tcW w:w="466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Ana Cecília de Lima Moura</w:t>
            </w:r>
          </w:p>
        </w:tc>
        <w:tc>
          <w:tcPr>
            <w:tcW w:w="274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Lavras</w:t>
            </w:r>
          </w:p>
        </w:tc>
      </w:tr>
      <w:tr w:rsidR="001E3DDD" w:rsidRPr="00E71424" w:rsidTr="001E3DDD">
        <w:trPr>
          <w:trHeight w:val="300"/>
        </w:trPr>
        <w:tc>
          <w:tcPr>
            <w:tcW w:w="466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Ana Clara Cavalcanti Monteiro</w:t>
            </w:r>
          </w:p>
        </w:tc>
        <w:tc>
          <w:tcPr>
            <w:tcW w:w="274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Jacuí</w:t>
            </w:r>
            <w:proofErr w:type="spellEnd"/>
          </w:p>
        </w:tc>
      </w:tr>
      <w:tr w:rsidR="001E3DDD" w:rsidRPr="00E71424" w:rsidTr="001E3DDD">
        <w:trPr>
          <w:trHeight w:val="300"/>
        </w:trPr>
        <w:tc>
          <w:tcPr>
            <w:tcW w:w="466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 xml:space="preserve">Ana Clara Queiroz </w:t>
            </w:r>
            <w:proofErr w:type="spellStart"/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Carrilho</w:t>
            </w:r>
            <w:proofErr w:type="spellEnd"/>
          </w:p>
        </w:tc>
        <w:tc>
          <w:tcPr>
            <w:tcW w:w="274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Patrocinio</w:t>
            </w:r>
            <w:proofErr w:type="spellEnd"/>
          </w:p>
        </w:tc>
      </w:tr>
      <w:tr w:rsidR="001E3DDD" w:rsidRPr="00E71424" w:rsidTr="001E3DDD">
        <w:trPr>
          <w:trHeight w:val="300"/>
        </w:trPr>
        <w:tc>
          <w:tcPr>
            <w:tcW w:w="4660" w:type="dxa"/>
            <w:shd w:val="clear" w:color="000000" w:fill="FFFFFF"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 xml:space="preserve">Ana Cláudia da Silva </w:t>
            </w:r>
          </w:p>
        </w:tc>
        <w:tc>
          <w:tcPr>
            <w:tcW w:w="274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Nova Resende</w:t>
            </w:r>
          </w:p>
        </w:tc>
      </w:tr>
      <w:tr w:rsidR="001E3DDD" w:rsidRPr="00E71424" w:rsidTr="001E3DDD">
        <w:trPr>
          <w:trHeight w:val="300"/>
        </w:trPr>
        <w:tc>
          <w:tcPr>
            <w:tcW w:w="466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Ana Luisa Rodrigues Silva</w:t>
            </w:r>
          </w:p>
        </w:tc>
        <w:tc>
          <w:tcPr>
            <w:tcW w:w="274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Belo Horizonte</w:t>
            </w:r>
          </w:p>
        </w:tc>
      </w:tr>
      <w:tr w:rsidR="001E3DDD" w:rsidRPr="00E71424" w:rsidTr="001E3DDD">
        <w:trPr>
          <w:trHeight w:val="300"/>
        </w:trPr>
        <w:tc>
          <w:tcPr>
            <w:tcW w:w="466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Ana Luíza Alves Vieira</w:t>
            </w:r>
          </w:p>
        </w:tc>
        <w:tc>
          <w:tcPr>
            <w:tcW w:w="274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Divinópolis</w:t>
            </w:r>
          </w:p>
        </w:tc>
      </w:tr>
      <w:tr w:rsidR="001E3DDD" w:rsidRPr="00E71424" w:rsidTr="001E3DDD">
        <w:trPr>
          <w:trHeight w:val="288"/>
        </w:trPr>
        <w:tc>
          <w:tcPr>
            <w:tcW w:w="466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Ana Luiza Souza Almeida</w:t>
            </w:r>
          </w:p>
        </w:tc>
        <w:tc>
          <w:tcPr>
            <w:tcW w:w="274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Andrelândia</w:t>
            </w:r>
            <w:proofErr w:type="spellEnd"/>
          </w:p>
        </w:tc>
      </w:tr>
      <w:tr w:rsidR="001E3DDD" w:rsidRPr="00E71424" w:rsidTr="001E3DDD">
        <w:trPr>
          <w:trHeight w:val="288"/>
        </w:trPr>
        <w:tc>
          <w:tcPr>
            <w:tcW w:w="466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Ana Paula Borges Silva</w:t>
            </w:r>
          </w:p>
        </w:tc>
        <w:tc>
          <w:tcPr>
            <w:tcW w:w="274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Campina verde</w:t>
            </w:r>
          </w:p>
        </w:tc>
      </w:tr>
      <w:tr w:rsidR="001E3DDD" w:rsidRPr="00E71424" w:rsidTr="001E3DDD">
        <w:trPr>
          <w:trHeight w:val="288"/>
        </w:trPr>
        <w:tc>
          <w:tcPr>
            <w:tcW w:w="466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Ana Paula Costa Carvalho</w:t>
            </w:r>
          </w:p>
        </w:tc>
        <w:tc>
          <w:tcPr>
            <w:tcW w:w="274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Campos Altos</w:t>
            </w:r>
          </w:p>
        </w:tc>
      </w:tr>
      <w:tr w:rsidR="001E3DDD" w:rsidRPr="00E71424" w:rsidTr="001E3DDD">
        <w:trPr>
          <w:trHeight w:val="288"/>
        </w:trPr>
        <w:tc>
          <w:tcPr>
            <w:tcW w:w="466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Ana Paula da Silva Rufino</w:t>
            </w:r>
          </w:p>
        </w:tc>
        <w:tc>
          <w:tcPr>
            <w:tcW w:w="274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Barbacena</w:t>
            </w:r>
          </w:p>
        </w:tc>
      </w:tr>
      <w:tr w:rsidR="001E3DDD" w:rsidRPr="00E71424" w:rsidTr="001E3DDD">
        <w:trPr>
          <w:trHeight w:val="288"/>
        </w:trPr>
        <w:tc>
          <w:tcPr>
            <w:tcW w:w="466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André Luís Resende</w:t>
            </w:r>
          </w:p>
        </w:tc>
        <w:tc>
          <w:tcPr>
            <w:tcW w:w="274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Divinópolis</w:t>
            </w:r>
          </w:p>
        </w:tc>
      </w:tr>
      <w:tr w:rsidR="001E3DDD" w:rsidRPr="00E71424" w:rsidTr="001E3DDD">
        <w:trPr>
          <w:trHeight w:val="288"/>
        </w:trPr>
        <w:tc>
          <w:tcPr>
            <w:tcW w:w="466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André Luiz de Carvalho Andrade</w:t>
            </w:r>
          </w:p>
        </w:tc>
        <w:tc>
          <w:tcPr>
            <w:tcW w:w="274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Divinópolis</w:t>
            </w:r>
          </w:p>
        </w:tc>
      </w:tr>
      <w:tr w:rsidR="001E3DDD" w:rsidRPr="00E71424" w:rsidTr="001E3DDD">
        <w:trPr>
          <w:trHeight w:val="288"/>
        </w:trPr>
        <w:tc>
          <w:tcPr>
            <w:tcW w:w="466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Andressa Pereira Souza</w:t>
            </w:r>
          </w:p>
        </w:tc>
        <w:tc>
          <w:tcPr>
            <w:tcW w:w="274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Campanha</w:t>
            </w:r>
          </w:p>
        </w:tc>
      </w:tr>
      <w:tr w:rsidR="001E3DDD" w:rsidRPr="00E71424" w:rsidTr="001E3DDD">
        <w:trPr>
          <w:trHeight w:val="312"/>
        </w:trPr>
        <w:tc>
          <w:tcPr>
            <w:tcW w:w="466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Angélica Silva Lemos Santos</w:t>
            </w:r>
          </w:p>
        </w:tc>
        <w:tc>
          <w:tcPr>
            <w:tcW w:w="274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Divinópolis</w:t>
            </w:r>
          </w:p>
        </w:tc>
      </w:tr>
      <w:tr w:rsidR="001E3DDD" w:rsidRPr="00E71424" w:rsidTr="001E3DDD">
        <w:trPr>
          <w:trHeight w:val="300"/>
        </w:trPr>
        <w:tc>
          <w:tcPr>
            <w:tcW w:w="466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 xml:space="preserve">Barbara </w:t>
            </w:r>
            <w:proofErr w:type="spellStart"/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Karoline</w:t>
            </w:r>
            <w:proofErr w:type="spellEnd"/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 xml:space="preserve"> Lemos de Jesus</w:t>
            </w:r>
          </w:p>
        </w:tc>
        <w:tc>
          <w:tcPr>
            <w:tcW w:w="274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 xml:space="preserve">Grão </w:t>
            </w:r>
            <w:proofErr w:type="spellStart"/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Mogol</w:t>
            </w:r>
            <w:proofErr w:type="spellEnd"/>
          </w:p>
        </w:tc>
      </w:tr>
      <w:tr w:rsidR="001E3DDD" w:rsidRPr="00E71424" w:rsidTr="001E3DDD">
        <w:trPr>
          <w:trHeight w:val="348"/>
        </w:trPr>
        <w:tc>
          <w:tcPr>
            <w:tcW w:w="466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Beatriz Gomes Ribeiro</w:t>
            </w:r>
          </w:p>
        </w:tc>
        <w:tc>
          <w:tcPr>
            <w:tcW w:w="274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Brumadinho</w:t>
            </w:r>
          </w:p>
        </w:tc>
      </w:tr>
      <w:tr w:rsidR="001E3DDD" w:rsidRPr="00E71424" w:rsidTr="001E3DDD">
        <w:trPr>
          <w:trHeight w:val="288"/>
        </w:trPr>
        <w:tc>
          <w:tcPr>
            <w:tcW w:w="466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Beatriz Nogueira Motta</w:t>
            </w:r>
          </w:p>
        </w:tc>
        <w:tc>
          <w:tcPr>
            <w:tcW w:w="274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Itanhandu</w:t>
            </w:r>
            <w:proofErr w:type="spellEnd"/>
          </w:p>
        </w:tc>
      </w:tr>
      <w:tr w:rsidR="001E3DDD" w:rsidRPr="00E71424" w:rsidTr="001E3DDD">
        <w:trPr>
          <w:trHeight w:val="288"/>
        </w:trPr>
        <w:tc>
          <w:tcPr>
            <w:tcW w:w="466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Beatriz Pereira Martins</w:t>
            </w:r>
          </w:p>
        </w:tc>
        <w:tc>
          <w:tcPr>
            <w:tcW w:w="274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Conselheiro Pena</w:t>
            </w:r>
          </w:p>
        </w:tc>
      </w:tr>
      <w:tr w:rsidR="001E3DDD" w:rsidRPr="00E71424" w:rsidTr="001E3DDD">
        <w:trPr>
          <w:trHeight w:val="288"/>
        </w:trPr>
        <w:tc>
          <w:tcPr>
            <w:tcW w:w="466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Brandon</w:t>
            </w:r>
            <w:proofErr w:type="spellEnd"/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 xml:space="preserve"> Plácido </w:t>
            </w:r>
            <w:proofErr w:type="spellStart"/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Furlaneto</w:t>
            </w:r>
            <w:proofErr w:type="spellEnd"/>
          </w:p>
        </w:tc>
        <w:tc>
          <w:tcPr>
            <w:tcW w:w="274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Cabo Verde</w:t>
            </w:r>
          </w:p>
        </w:tc>
      </w:tr>
      <w:tr w:rsidR="001E3DDD" w:rsidRPr="00E71424" w:rsidTr="001E3DDD">
        <w:trPr>
          <w:trHeight w:val="288"/>
        </w:trPr>
        <w:tc>
          <w:tcPr>
            <w:tcW w:w="466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 xml:space="preserve">Bruna Carolina Magalhães Pinto </w:t>
            </w:r>
          </w:p>
        </w:tc>
        <w:tc>
          <w:tcPr>
            <w:tcW w:w="274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Sabará</w:t>
            </w:r>
          </w:p>
        </w:tc>
      </w:tr>
      <w:tr w:rsidR="001E3DDD" w:rsidRPr="00E71424" w:rsidTr="001E3DDD">
        <w:trPr>
          <w:trHeight w:val="300"/>
        </w:trPr>
        <w:tc>
          <w:tcPr>
            <w:tcW w:w="466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Camila de Jesus Maciel</w:t>
            </w:r>
          </w:p>
        </w:tc>
        <w:tc>
          <w:tcPr>
            <w:tcW w:w="274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Pedro Leopoldo</w:t>
            </w:r>
          </w:p>
        </w:tc>
      </w:tr>
      <w:tr w:rsidR="001E3DDD" w:rsidRPr="00E71424" w:rsidTr="001E3DDD">
        <w:trPr>
          <w:trHeight w:val="288"/>
        </w:trPr>
        <w:tc>
          <w:tcPr>
            <w:tcW w:w="466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Carla Aparecida Araújo</w:t>
            </w:r>
          </w:p>
        </w:tc>
        <w:tc>
          <w:tcPr>
            <w:tcW w:w="274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 xml:space="preserve">Arinos </w:t>
            </w:r>
          </w:p>
        </w:tc>
      </w:tr>
      <w:tr w:rsidR="001E3DDD" w:rsidRPr="00E71424" w:rsidTr="001E3DDD">
        <w:trPr>
          <w:trHeight w:val="288"/>
        </w:trPr>
        <w:tc>
          <w:tcPr>
            <w:tcW w:w="466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Carolline</w:t>
            </w:r>
            <w:proofErr w:type="spellEnd"/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 xml:space="preserve"> Pinheiro de Azevedo Alves</w:t>
            </w:r>
          </w:p>
        </w:tc>
        <w:tc>
          <w:tcPr>
            <w:tcW w:w="274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Belo Horizonte</w:t>
            </w:r>
          </w:p>
        </w:tc>
      </w:tr>
      <w:tr w:rsidR="001E3DDD" w:rsidRPr="00E71424" w:rsidTr="001E3DDD">
        <w:trPr>
          <w:trHeight w:val="300"/>
        </w:trPr>
        <w:tc>
          <w:tcPr>
            <w:tcW w:w="466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 xml:space="preserve">Cecília Moreira da Costa </w:t>
            </w:r>
            <w:proofErr w:type="spellStart"/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Carli</w:t>
            </w:r>
            <w:proofErr w:type="spellEnd"/>
          </w:p>
        </w:tc>
        <w:tc>
          <w:tcPr>
            <w:tcW w:w="274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Cataguases</w:t>
            </w:r>
            <w:proofErr w:type="spellEnd"/>
          </w:p>
        </w:tc>
      </w:tr>
      <w:tr w:rsidR="001E3DDD" w:rsidRPr="00E71424" w:rsidTr="001E3DDD">
        <w:trPr>
          <w:trHeight w:val="288"/>
        </w:trPr>
        <w:tc>
          <w:tcPr>
            <w:tcW w:w="466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César Augusto Henriques Campos Silva</w:t>
            </w:r>
          </w:p>
        </w:tc>
        <w:tc>
          <w:tcPr>
            <w:tcW w:w="274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Igarapé</w:t>
            </w:r>
          </w:p>
        </w:tc>
      </w:tr>
      <w:tr w:rsidR="001E3DDD" w:rsidRPr="00E71424" w:rsidTr="001E3DDD">
        <w:trPr>
          <w:trHeight w:val="300"/>
        </w:trPr>
        <w:tc>
          <w:tcPr>
            <w:tcW w:w="466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Claúdio</w:t>
            </w:r>
            <w:proofErr w:type="spellEnd"/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 xml:space="preserve"> Vieira Júnior</w:t>
            </w:r>
          </w:p>
        </w:tc>
        <w:tc>
          <w:tcPr>
            <w:tcW w:w="274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Belo Horizonte</w:t>
            </w:r>
          </w:p>
        </w:tc>
      </w:tr>
      <w:tr w:rsidR="001E3DDD" w:rsidRPr="00E71424" w:rsidTr="001E3DDD">
        <w:trPr>
          <w:trHeight w:val="288"/>
        </w:trPr>
        <w:tc>
          <w:tcPr>
            <w:tcW w:w="466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David Junior Gonçalves Silva</w:t>
            </w:r>
          </w:p>
        </w:tc>
        <w:tc>
          <w:tcPr>
            <w:tcW w:w="274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Espera Feliz</w:t>
            </w:r>
          </w:p>
        </w:tc>
      </w:tr>
      <w:tr w:rsidR="001E3DDD" w:rsidRPr="00E71424" w:rsidTr="001E3DDD">
        <w:trPr>
          <w:trHeight w:val="288"/>
        </w:trPr>
        <w:tc>
          <w:tcPr>
            <w:tcW w:w="466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Dhenifer</w:t>
            </w:r>
            <w:proofErr w:type="spellEnd"/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 xml:space="preserve"> </w:t>
            </w:r>
            <w:proofErr w:type="spellStart"/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Mayra</w:t>
            </w:r>
            <w:proofErr w:type="spellEnd"/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 xml:space="preserve"> Santos </w:t>
            </w:r>
          </w:p>
        </w:tc>
        <w:tc>
          <w:tcPr>
            <w:tcW w:w="274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 xml:space="preserve">Cachoeira de Minas </w:t>
            </w:r>
          </w:p>
        </w:tc>
      </w:tr>
      <w:tr w:rsidR="001E3DDD" w:rsidRPr="00E71424" w:rsidTr="001E3DDD">
        <w:trPr>
          <w:trHeight w:val="300"/>
        </w:trPr>
        <w:tc>
          <w:tcPr>
            <w:tcW w:w="466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Edinalva</w:t>
            </w:r>
            <w:proofErr w:type="spellEnd"/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 xml:space="preserve"> Teixeira Dutra</w:t>
            </w:r>
          </w:p>
        </w:tc>
        <w:tc>
          <w:tcPr>
            <w:tcW w:w="274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Janaúba</w:t>
            </w:r>
            <w:proofErr w:type="spellEnd"/>
          </w:p>
        </w:tc>
      </w:tr>
      <w:tr w:rsidR="001E3DDD" w:rsidRPr="00E71424" w:rsidTr="001E3DDD">
        <w:trPr>
          <w:trHeight w:val="288"/>
        </w:trPr>
        <w:tc>
          <w:tcPr>
            <w:tcW w:w="466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Eliane Alves Do Carmo</w:t>
            </w:r>
          </w:p>
        </w:tc>
        <w:tc>
          <w:tcPr>
            <w:tcW w:w="274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Ipatinga</w:t>
            </w:r>
          </w:p>
        </w:tc>
      </w:tr>
      <w:tr w:rsidR="001E3DDD" w:rsidRPr="00E71424" w:rsidTr="001E3DDD">
        <w:trPr>
          <w:trHeight w:val="288"/>
        </w:trPr>
        <w:tc>
          <w:tcPr>
            <w:tcW w:w="466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Esther Rodrigues da Silva</w:t>
            </w:r>
          </w:p>
        </w:tc>
        <w:tc>
          <w:tcPr>
            <w:tcW w:w="274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Belo Horizonte</w:t>
            </w:r>
          </w:p>
        </w:tc>
      </w:tr>
      <w:tr w:rsidR="001E3DDD" w:rsidRPr="00E71424" w:rsidTr="001E3DDD">
        <w:trPr>
          <w:trHeight w:val="288"/>
        </w:trPr>
        <w:tc>
          <w:tcPr>
            <w:tcW w:w="466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Flávia Pereira Cardoso</w:t>
            </w:r>
          </w:p>
        </w:tc>
        <w:tc>
          <w:tcPr>
            <w:tcW w:w="274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Perdões</w:t>
            </w:r>
          </w:p>
        </w:tc>
      </w:tr>
      <w:tr w:rsidR="001E3DDD" w:rsidRPr="00E71424" w:rsidTr="001E3DDD">
        <w:trPr>
          <w:trHeight w:val="288"/>
        </w:trPr>
        <w:tc>
          <w:tcPr>
            <w:tcW w:w="466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Francislane</w:t>
            </w:r>
            <w:proofErr w:type="spellEnd"/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 xml:space="preserve"> Pereira de Magalhães</w:t>
            </w:r>
          </w:p>
        </w:tc>
        <w:tc>
          <w:tcPr>
            <w:tcW w:w="274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Belo Horizonte</w:t>
            </w:r>
          </w:p>
        </w:tc>
      </w:tr>
      <w:tr w:rsidR="001E3DDD" w:rsidRPr="00E71424" w:rsidTr="001E3DDD">
        <w:trPr>
          <w:trHeight w:val="288"/>
        </w:trPr>
        <w:tc>
          <w:tcPr>
            <w:tcW w:w="466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Gabriel Alves de Oliveira</w:t>
            </w:r>
          </w:p>
        </w:tc>
        <w:tc>
          <w:tcPr>
            <w:tcW w:w="274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Itanhomi</w:t>
            </w:r>
            <w:proofErr w:type="spellEnd"/>
          </w:p>
        </w:tc>
      </w:tr>
      <w:tr w:rsidR="001E3DDD" w:rsidRPr="00E71424" w:rsidTr="001E3DDD">
        <w:trPr>
          <w:trHeight w:val="288"/>
        </w:trPr>
        <w:tc>
          <w:tcPr>
            <w:tcW w:w="466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Gabriel Mota Leonel</w:t>
            </w:r>
          </w:p>
        </w:tc>
        <w:tc>
          <w:tcPr>
            <w:tcW w:w="274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Araxá</w:t>
            </w:r>
          </w:p>
        </w:tc>
      </w:tr>
      <w:tr w:rsidR="001E3DDD" w:rsidRPr="00E71424" w:rsidTr="001E3DDD">
        <w:trPr>
          <w:trHeight w:val="288"/>
        </w:trPr>
        <w:tc>
          <w:tcPr>
            <w:tcW w:w="466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lastRenderedPageBreak/>
              <w:t>Geovana</w:t>
            </w:r>
            <w:proofErr w:type="spellEnd"/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 xml:space="preserve"> Afonso Pereira</w:t>
            </w:r>
          </w:p>
        </w:tc>
        <w:tc>
          <w:tcPr>
            <w:tcW w:w="274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 xml:space="preserve">Patrocínio </w:t>
            </w:r>
          </w:p>
        </w:tc>
      </w:tr>
      <w:tr w:rsidR="001E3DDD" w:rsidRPr="00E71424" w:rsidTr="001E3DDD">
        <w:trPr>
          <w:trHeight w:val="288"/>
        </w:trPr>
        <w:tc>
          <w:tcPr>
            <w:tcW w:w="466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 xml:space="preserve">Gianfrancesco </w:t>
            </w:r>
            <w:proofErr w:type="spellStart"/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Rizzi</w:t>
            </w:r>
            <w:proofErr w:type="spellEnd"/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 xml:space="preserve"> Siqueira</w:t>
            </w:r>
          </w:p>
        </w:tc>
        <w:tc>
          <w:tcPr>
            <w:tcW w:w="274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Mantena</w:t>
            </w:r>
            <w:proofErr w:type="spellEnd"/>
          </w:p>
        </w:tc>
      </w:tr>
      <w:tr w:rsidR="001E3DDD" w:rsidRPr="00E71424" w:rsidTr="001E3DDD">
        <w:trPr>
          <w:trHeight w:val="288"/>
        </w:trPr>
        <w:tc>
          <w:tcPr>
            <w:tcW w:w="466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Gideon</w:t>
            </w:r>
            <w:proofErr w:type="spellEnd"/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 xml:space="preserve"> Viana Lacerda</w:t>
            </w:r>
          </w:p>
        </w:tc>
        <w:tc>
          <w:tcPr>
            <w:tcW w:w="274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Luisburgo</w:t>
            </w:r>
            <w:proofErr w:type="spellEnd"/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 xml:space="preserve"> </w:t>
            </w:r>
          </w:p>
        </w:tc>
      </w:tr>
      <w:tr w:rsidR="001E3DDD" w:rsidRPr="00E71424" w:rsidTr="001E3DDD">
        <w:trPr>
          <w:trHeight w:val="288"/>
        </w:trPr>
        <w:tc>
          <w:tcPr>
            <w:tcW w:w="466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Guilherme Pereira de Menezes</w:t>
            </w:r>
          </w:p>
        </w:tc>
        <w:tc>
          <w:tcPr>
            <w:tcW w:w="274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Frutal</w:t>
            </w:r>
            <w:proofErr w:type="spellEnd"/>
          </w:p>
        </w:tc>
      </w:tr>
      <w:tr w:rsidR="001E3DDD" w:rsidRPr="00E71424" w:rsidTr="001E3DDD">
        <w:trPr>
          <w:trHeight w:val="288"/>
        </w:trPr>
        <w:tc>
          <w:tcPr>
            <w:tcW w:w="466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Guilherme Rodrigues Aragão</w:t>
            </w:r>
          </w:p>
        </w:tc>
        <w:tc>
          <w:tcPr>
            <w:tcW w:w="274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 xml:space="preserve">Grão </w:t>
            </w:r>
            <w:proofErr w:type="spellStart"/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Mogol</w:t>
            </w:r>
            <w:proofErr w:type="spellEnd"/>
          </w:p>
        </w:tc>
      </w:tr>
      <w:tr w:rsidR="001E3DDD" w:rsidRPr="00E71424" w:rsidTr="001E3DDD">
        <w:trPr>
          <w:trHeight w:val="288"/>
        </w:trPr>
        <w:tc>
          <w:tcPr>
            <w:tcW w:w="466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Guilherme Ventura de Andrade</w:t>
            </w:r>
          </w:p>
        </w:tc>
        <w:tc>
          <w:tcPr>
            <w:tcW w:w="274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Belo Horizonte</w:t>
            </w:r>
          </w:p>
        </w:tc>
      </w:tr>
      <w:tr w:rsidR="001E3DDD" w:rsidRPr="00E71424" w:rsidTr="001E3DDD">
        <w:trPr>
          <w:trHeight w:val="300"/>
        </w:trPr>
        <w:tc>
          <w:tcPr>
            <w:tcW w:w="466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Gustavo de Almeida Santos</w:t>
            </w:r>
          </w:p>
        </w:tc>
        <w:tc>
          <w:tcPr>
            <w:tcW w:w="274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 xml:space="preserve">Cambuí </w:t>
            </w:r>
          </w:p>
        </w:tc>
      </w:tr>
      <w:tr w:rsidR="001E3DDD" w:rsidRPr="00E71424" w:rsidTr="001E3DDD">
        <w:trPr>
          <w:trHeight w:val="288"/>
        </w:trPr>
        <w:tc>
          <w:tcPr>
            <w:tcW w:w="466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 xml:space="preserve">Iago </w:t>
            </w:r>
            <w:proofErr w:type="spellStart"/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Pompílio</w:t>
            </w:r>
            <w:proofErr w:type="spellEnd"/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 xml:space="preserve"> Araújo de Oliveira</w:t>
            </w:r>
          </w:p>
        </w:tc>
        <w:tc>
          <w:tcPr>
            <w:tcW w:w="274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Belo Horizonte</w:t>
            </w:r>
          </w:p>
        </w:tc>
      </w:tr>
      <w:tr w:rsidR="001E3DDD" w:rsidRPr="00E71424" w:rsidTr="001E3DDD">
        <w:trPr>
          <w:trHeight w:val="288"/>
        </w:trPr>
        <w:tc>
          <w:tcPr>
            <w:tcW w:w="466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Igor Cezar Rodrigues</w:t>
            </w:r>
          </w:p>
        </w:tc>
        <w:tc>
          <w:tcPr>
            <w:tcW w:w="274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Formiga</w:t>
            </w:r>
          </w:p>
        </w:tc>
      </w:tr>
      <w:tr w:rsidR="001E3DDD" w:rsidRPr="00E71424" w:rsidTr="001E3DDD">
        <w:trPr>
          <w:trHeight w:val="300"/>
        </w:trPr>
        <w:tc>
          <w:tcPr>
            <w:tcW w:w="466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Iran da Silva Lemes</w:t>
            </w:r>
          </w:p>
        </w:tc>
        <w:tc>
          <w:tcPr>
            <w:tcW w:w="274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Cambuquira</w:t>
            </w:r>
          </w:p>
        </w:tc>
      </w:tr>
      <w:tr w:rsidR="001E3DDD" w:rsidRPr="00E71424" w:rsidTr="001E3DDD">
        <w:trPr>
          <w:trHeight w:val="300"/>
        </w:trPr>
        <w:tc>
          <w:tcPr>
            <w:tcW w:w="466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Isabela Almeida Costa</w:t>
            </w:r>
          </w:p>
        </w:tc>
        <w:tc>
          <w:tcPr>
            <w:tcW w:w="274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 xml:space="preserve">Cambuí </w:t>
            </w:r>
          </w:p>
        </w:tc>
      </w:tr>
      <w:tr w:rsidR="001E3DDD" w:rsidRPr="00E71424" w:rsidTr="001E3DDD">
        <w:trPr>
          <w:trHeight w:val="300"/>
        </w:trPr>
        <w:tc>
          <w:tcPr>
            <w:tcW w:w="466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Isabela Maria Oliveira Sales</w:t>
            </w:r>
          </w:p>
        </w:tc>
        <w:tc>
          <w:tcPr>
            <w:tcW w:w="274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Belo Horizonte</w:t>
            </w:r>
          </w:p>
        </w:tc>
      </w:tr>
      <w:tr w:rsidR="001E3DDD" w:rsidRPr="00E71424" w:rsidTr="001E3DDD">
        <w:trPr>
          <w:trHeight w:val="288"/>
        </w:trPr>
        <w:tc>
          <w:tcPr>
            <w:tcW w:w="466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Isabela Vitória Monteiro Gonçalves</w:t>
            </w:r>
          </w:p>
        </w:tc>
        <w:tc>
          <w:tcPr>
            <w:tcW w:w="274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Jacuí</w:t>
            </w:r>
            <w:proofErr w:type="spellEnd"/>
          </w:p>
        </w:tc>
      </w:tr>
      <w:tr w:rsidR="001E3DDD" w:rsidRPr="00E71424" w:rsidTr="001E3DDD">
        <w:trPr>
          <w:trHeight w:val="300"/>
        </w:trPr>
        <w:tc>
          <w:tcPr>
            <w:tcW w:w="466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Isadora Aparecida de Sousa Torres</w:t>
            </w:r>
          </w:p>
        </w:tc>
        <w:tc>
          <w:tcPr>
            <w:tcW w:w="274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Nova Resende</w:t>
            </w:r>
          </w:p>
        </w:tc>
      </w:tr>
      <w:tr w:rsidR="001E3DDD" w:rsidRPr="00E71424" w:rsidTr="001E3DDD">
        <w:trPr>
          <w:trHeight w:val="288"/>
        </w:trPr>
        <w:tc>
          <w:tcPr>
            <w:tcW w:w="466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Ithalo</w:t>
            </w:r>
            <w:proofErr w:type="spellEnd"/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 xml:space="preserve"> </w:t>
            </w:r>
            <w:proofErr w:type="spellStart"/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Noberto</w:t>
            </w:r>
            <w:proofErr w:type="spellEnd"/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 xml:space="preserve"> de Assis Paixão</w:t>
            </w:r>
          </w:p>
        </w:tc>
        <w:tc>
          <w:tcPr>
            <w:tcW w:w="274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Barão de Cocais</w:t>
            </w:r>
          </w:p>
        </w:tc>
      </w:tr>
      <w:tr w:rsidR="001E3DDD" w:rsidRPr="00E71424" w:rsidTr="001E3DDD">
        <w:trPr>
          <w:trHeight w:val="288"/>
        </w:trPr>
        <w:tc>
          <w:tcPr>
            <w:tcW w:w="466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Izabel de Paula Dias</w:t>
            </w:r>
          </w:p>
        </w:tc>
        <w:tc>
          <w:tcPr>
            <w:tcW w:w="274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Viçosa</w:t>
            </w:r>
          </w:p>
        </w:tc>
      </w:tr>
      <w:tr w:rsidR="001E3DDD" w:rsidRPr="00E71424" w:rsidTr="001E3DDD">
        <w:trPr>
          <w:trHeight w:val="288"/>
        </w:trPr>
        <w:tc>
          <w:tcPr>
            <w:tcW w:w="466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Henrique Alves Ferreira</w:t>
            </w:r>
          </w:p>
        </w:tc>
        <w:tc>
          <w:tcPr>
            <w:tcW w:w="274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Passos</w:t>
            </w:r>
          </w:p>
        </w:tc>
      </w:tr>
      <w:tr w:rsidR="001E3DDD" w:rsidRPr="00E71424" w:rsidTr="001E3DDD">
        <w:trPr>
          <w:trHeight w:val="300"/>
        </w:trPr>
        <w:tc>
          <w:tcPr>
            <w:tcW w:w="466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Janaína Pinto Alves Prado Facundo</w:t>
            </w:r>
          </w:p>
        </w:tc>
        <w:tc>
          <w:tcPr>
            <w:tcW w:w="274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Belo Horizonte</w:t>
            </w:r>
          </w:p>
        </w:tc>
      </w:tr>
      <w:tr w:rsidR="001E3DDD" w:rsidRPr="00E71424" w:rsidTr="001E3DDD">
        <w:trPr>
          <w:trHeight w:val="288"/>
        </w:trPr>
        <w:tc>
          <w:tcPr>
            <w:tcW w:w="466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Janine Marques de Brito</w:t>
            </w:r>
          </w:p>
        </w:tc>
        <w:tc>
          <w:tcPr>
            <w:tcW w:w="274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Belo Horizonte</w:t>
            </w:r>
          </w:p>
        </w:tc>
      </w:tr>
      <w:tr w:rsidR="001E3DDD" w:rsidRPr="00E71424" w:rsidTr="001E3DDD">
        <w:trPr>
          <w:trHeight w:val="312"/>
        </w:trPr>
        <w:tc>
          <w:tcPr>
            <w:tcW w:w="466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Jhulianny</w:t>
            </w:r>
            <w:proofErr w:type="spellEnd"/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 xml:space="preserve"> </w:t>
            </w:r>
            <w:proofErr w:type="spellStart"/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Kleier</w:t>
            </w:r>
            <w:proofErr w:type="spellEnd"/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 xml:space="preserve"> Barra da Silva</w:t>
            </w:r>
          </w:p>
        </w:tc>
        <w:tc>
          <w:tcPr>
            <w:tcW w:w="274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 xml:space="preserve">Arinos </w:t>
            </w:r>
          </w:p>
        </w:tc>
      </w:tr>
      <w:tr w:rsidR="001E3DDD" w:rsidRPr="00E71424" w:rsidTr="001E3DDD">
        <w:trPr>
          <w:trHeight w:val="288"/>
        </w:trPr>
        <w:tc>
          <w:tcPr>
            <w:tcW w:w="466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João Alfredo Muller Dutra</w:t>
            </w:r>
          </w:p>
        </w:tc>
        <w:tc>
          <w:tcPr>
            <w:tcW w:w="274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Belo Horizonte</w:t>
            </w:r>
          </w:p>
        </w:tc>
      </w:tr>
      <w:tr w:rsidR="001E3DDD" w:rsidRPr="00E71424" w:rsidTr="001E3DDD">
        <w:trPr>
          <w:trHeight w:val="288"/>
        </w:trPr>
        <w:tc>
          <w:tcPr>
            <w:tcW w:w="466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João Paulo Oliveira Souza</w:t>
            </w:r>
          </w:p>
        </w:tc>
        <w:tc>
          <w:tcPr>
            <w:tcW w:w="274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Sete Lagoas</w:t>
            </w:r>
          </w:p>
        </w:tc>
      </w:tr>
      <w:tr w:rsidR="001E3DDD" w:rsidRPr="00E71424" w:rsidTr="001E3DDD">
        <w:trPr>
          <w:trHeight w:val="300"/>
        </w:trPr>
        <w:tc>
          <w:tcPr>
            <w:tcW w:w="466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 xml:space="preserve">João Vitor Da Silva Nascimento </w:t>
            </w:r>
          </w:p>
        </w:tc>
        <w:tc>
          <w:tcPr>
            <w:tcW w:w="274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Teófilo Otoni</w:t>
            </w:r>
          </w:p>
        </w:tc>
      </w:tr>
      <w:tr w:rsidR="001E3DDD" w:rsidRPr="00E71424" w:rsidTr="001E3DDD">
        <w:trPr>
          <w:trHeight w:val="300"/>
        </w:trPr>
        <w:tc>
          <w:tcPr>
            <w:tcW w:w="466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João Vitor Martins Costa</w:t>
            </w:r>
          </w:p>
        </w:tc>
        <w:tc>
          <w:tcPr>
            <w:tcW w:w="274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Belo Horizonte</w:t>
            </w:r>
          </w:p>
        </w:tc>
      </w:tr>
      <w:tr w:rsidR="001E3DDD" w:rsidRPr="00E71424" w:rsidTr="001E3DDD">
        <w:trPr>
          <w:trHeight w:val="288"/>
        </w:trPr>
        <w:tc>
          <w:tcPr>
            <w:tcW w:w="466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Jonathan Willian Botelho</w:t>
            </w:r>
          </w:p>
        </w:tc>
        <w:tc>
          <w:tcPr>
            <w:tcW w:w="274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Cabo Verde</w:t>
            </w:r>
          </w:p>
        </w:tc>
      </w:tr>
      <w:tr w:rsidR="001E3DDD" w:rsidRPr="00E71424" w:rsidTr="001E3DDD">
        <w:trPr>
          <w:trHeight w:val="288"/>
        </w:trPr>
        <w:tc>
          <w:tcPr>
            <w:tcW w:w="466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Josirene</w:t>
            </w:r>
            <w:proofErr w:type="spellEnd"/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 xml:space="preserve"> Aparecida Martins dos Santos</w:t>
            </w:r>
          </w:p>
        </w:tc>
        <w:tc>
          <w:tcPr>
            <w:tcW w:w="274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Divino</w:t>
            </w:r>
          </w:p>
        </w:tc>
      </w:tr>
      <w:tr w:rsidR="001E3DDD" w:rsidRPr="00E71424" w:rsidTr="001E3DDD">
        <w:trPr>
          <w:trHeight w:val="348"/>
        </w:trPr>
        <w:tc>
          <w:tcPr>
            <w:tcW w:w="466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 xml:space="preserve"> Juan Silva Costa Pereira</w:t>
            </w:r>
          </w:p>
        </w:tc>
        <w:tc>
          <w:tcPr>
            <w:tcW w:w="274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Paraguaçu</w:t>
            </w:r>
          </w:p>
        </w:tc>
      </w:tr>
      <w:tr w:rsidR="001E3DDD" w:rsidRPr="00E71424" w:rsidTr="001E3DDD">
        <w:trPr>
          <w:trHeight w:val="288"/>
        </w:trPr>
        <w:tc>
          <w:tcPr>
            <w:tcW w:w="466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 xml:space="preserve">Júlia </w:t>
            </w:r>
            <w:proofErr w:type="spellStart"/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Heronville</w:t>
            </w:r>
            <w:proofErr w:type="spellEnd"/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 xml:space="preserve"> Martins</w:t>
            </w:r>
          </w:p>
        </w:tc>
        <w:tc>
          <w:tcPr>
            <w:tcW w:w="274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Belo Horizonte</w:t>
            </w:r>
          </w:p>
        </w:tc>
      </w:tr>
      <w:tr w:rsidR="001E3DDD" w:rsidRPr="00E71424" w:rsidTr="001E3DDD">
        <w:trPr>
          <w:trHeight w:val="288"/>
        </w:trPr>
        <w:tc>
          <w:tcPr>
            <w:tcW w:w="466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Júlia Souza Xavier</w:t>
            </w:r>
          </w:p>
        </w:tc>
        <w:tc>
          <w:tcPr>
            <w:tcW w:w="274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Divinópolis</w:t>
            </w:r>
          </w:p>
        </w:tc>
      </w:tr>
      <w:tr w:rsidR="001E3DDD" w:rsidRPr="00E71424" w:rsidTr="001E3DDD">
        <w:trPr>
          <w:trHeight w:val="288"/>
        </w:trPr>
        <w:tc>
          <w:tcPr>
            <w:tcW w:w="466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Juliana de Andrade Marciano</w:t>
            </w:r>
          </w:p>
        </w:tc>
        <w:tc>
          <w:tcPr>
            <w:tcW w:w="274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Ribeirão das Neves</w:t>
            </w:r>
          </w:p>
        </w:tc>
      </w:tr>
      <w:tr w:rsidR="001E3DDD" w:rsidRPr="00E71424" w:rsidTr="001E3DDD">
        <w:trPr>
          <w:trHeight w:val="288"/>
        </w:trPr>
        <w:tc>
          <w:tcPr>
            <w:tcW w:w="466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 xml:space="preserve">Juliana de Souza Camargo      </w:t>
            </w:r>
          </w:p>
        </w:tc>
        <w:tc>
          <w:tcPr>
            <w:tcW w:w="274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Cataguases</w:t>
            </w:r>
            <w:proofErr w:type="spellEnd"/>
          </w:p>
        </w:tc>
      </w:tr>
      <w:tr w:rsidR="001E3DDD" w:rsidRPr="00E71424" w:rsidTr="001E3DDD">
        <w:trPr>
          <w:trHeight w:val="288"/>
        </w:trPr>
        <w:tc>
          <w:tcPr>
            <w:tcW w:w="466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Kamilla</w:t>
            </w:r>
            <w:proofErr w:type="spellEnd"/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 xml:space="preserve"> Fraga Junqueira </w:t>
            </w:r>
          </w:p>
        </w:tc>
        <w:tc>
          <w:tcPr>
            <w:tcW w:w="274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São Lourenço</w:t>
            </w:r>
          </w:p>
        </w:tc>
      </w:tr>
      <w:tr w:rsidR="001E3DDD" w:rsidRPr="00E71424" w:rsidTr="001E3DDD">
        <w:trPr>
          <w:trHeight w:val="288"/>
        </w:trPr>
        <w:tc>
          <w:tcPr>
            <w:tcW w:w="466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Laís Gabriela Vinagre</w:t>
            </w:r>
          </w:p>
        </w:tc>
        <w:tc>
          <w:tcPr>
            <w:tcW w:w="274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Três Pontas</w:t>
            </w:r>
          </w:p>
        </w:tc>
      </w:tr>
      <w:tr w:rsidR="001E3DDD" w:rsidRPr="00E71424" w:rsidTr="001E3DDD">
        <w:trPr>
          <w:trHeight w:val="288"/>
        </w:trPr>
        <w:tc>
          <w:tcPr>
            <w:tcW w:w="466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Laudeneli</w:t>
            </w:r>
            <w:proofErr w:type="spellEnd"/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 xml:space="preserve"> </w:t>
            </w:r>
            <w:proofErr w:type="spellStart"/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Nayara</w:t>
            </w:r>
            <w:proofErr w:type="spellEnd"/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 xml:space="preserve"> Santos Borges</w:t>
            </w:r>
          </w:p>
        </w:tc>
        <w:tc>
          <w:tcPr>
            <w:tcW w:w="274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Campina Verde</w:t>
            </w:r>
          </w:p>
        </w:tc>
      </w:tr>
      <w:tr w:rsidR="001E3DDD" w:rsidRPr="00E71424" w:rsidTr="001E3DDD">
        <w:trPr>
          <w:trHeight w:val="288"/>
        </w:trPr>
        <w:tc>
          <w:tcPr>
            <w:tcW w:w="466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Leonardo Cabral de Souza</w:t>
            </w:r>
          </w:p>
        </w:tc>
        <w:tc>
          <w:tcPr>
            <w:tcW w:w="274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Monte Belo</w:t>
            </w:r>
          </w:p>
        </w:tc>
      </w:tr>
      <w:tr w:rsidR="001E3DDD" w:rsidRPr="00E71424" w:rsidTr="001E3DDD">
        <w:trPr>
          <w:trHeight w:val="288"/>
        </w:trPr>
        <w:tc>
          <w:tcPr>
            <w:tcW w:w="466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Leonardo Macedo Campos</w:t>
            </w:r>
          </w:p>
        </w:tc>
        <w:tc>
          <w:tcPr>
            <w:tcW w:w="274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Governador Valadares</w:t>
            </w:r>
          </w:p>
        </w:tc>
      </w:tr>
      <w:tr w:rsidR="001E3DDD" w:rsidRPr="00E71424" w:rsidTr="001E3DDD">
        <w:trPr>
          <w:trHeight w:val="288"/>
        </w:trPr>
        <w:tc>
          <w:tcPr>
            <w:tcW w:w="466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Leonardo Rodrigues Dias</w:t>
            </w:r>
          </w:p>
        </w:tc>
        <w:tc>
          <w:tcPr>
            <w:tcW w:w="274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São José do Divino</w:t>
            </w:r>
          </w:p>
        </w:tc>
      </w:tr>
      <w:tr w:rsidR="001E3DDD" w:rsidRPr="00E71424" w:rsidTr="001E3DDD">
        <w:trPr>
          <w:trHeight w:val="288"/>
        </w:trPr>
        <w:tc>
          <w:tcPr>
            <w:tcW w:w="466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 xml:space="preserve">Letícia </w:t>
            </w:r>
            <w:proofErr w:type="spellStart"/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Durães</w:t>
            </w:r>
            <w:proofErr w:type="spellEnd"/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 xml:space="preserve"> Silva</w:t>
            </w:r>
          </w:p>
        </w:tc>
        <w:tc>
          <w:tcPr>
            <w:tcW w:w="274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Belo Horizonte</w:t>
            </w:r>
          </w:p>
        </w:tc>
      </w:tr>
      <w:tr w:rsidR="001E3DDD" w:rsidRPr="00E71424" w:rsidTr="001E3DDD">
        <w:trPr>
          <w:trHeight w:val="288"/>
        </w:trPr>
        <w:tc>
          <w:tcPr>
            <w:tcW w:w="466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Letícia Maria da Cruz Medeiros</w:t>
            </w:r>
          </w:p>
        </w:tc>
        <w:tc>
          <w:tcPr>
            <w:tcW w:w="274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Barbacena</w:t>
            </w:r>
          </w:p>
        </w:tc>
      </w:tr>
      <w:tr w:rsidR="001E3DDD" w:rsidRPr="00E71424" w:rsidTr="001E3DDD">
        <w:trPr>
          <w:trHeight w:val="288"/>
        </w:trPr>
        <w:tc>
          <w:tcPr>
            <w:tcW w:w="466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Lívia Ribeiro Silveira Domingues</w:t>
            </w:r>
          </w:p>
        </w:tc>
        <w:tc>
          <w:tcPr>
            <w:tcW w:w="274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Passos</w:t>
            </w:r>
          </w:p>
        </w:tc>
      </w:tr>
      <w:tr w:rsidR="001E3DDD" w:rsidRPr="00E71424" w:rsidTr="001E3DDD">
        <w:trPr>
          <w:trHeight w:val="288"/>
        </w:trPr>
        <w:tc>
          <w:tcPr>
            <w:tcW w:w="466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 xml:space="preserve">Lucas </w:t>
            </w:r>
            <w:proofErr w:type="spellStart"/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Caxito</w:t>
            </w:r>
            <w:proofErr w:type="spellEnd"/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 xml:space="preserve"> Oliveira Braz</w:t>
            </w:r>
          </w:p>
        </w:tc>
        <w:tc>
          <w:tcPr>
            <w:tcW w:w="274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Pirapora</w:t>
            </w:r>
          </w:p>
        </w:tc>
      </w:tr>
      <w:tr w:rsidR="001E3DDD" w:rsidRPr="00E71424" w:rsidTr="001E3DDD">
        <w:trPr>
          <w:trHeight w:val="288"/>
        </w:trPr>
        <w:tc>
          <w:tcPr>
            <w:tcW w:w="466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Lucas de Castro Campos Fontes</w:t>
            </w:r>
          </w:p>
        </w:tc>
        <w:tc>
          <w:tcPr>
            <w:tcW w:w="274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Divinópolis</w:t>
            </w:r>
          </w:p>
        </w:tc>
      </w:tr>
      <w:tr w:rsidR="001E3DDD" w:rsidRPr="00E71424" w:rsidTr="001E3DDD">
        <w:trPr>
          <w:trHeight w:val="288"/>
        </w:trPr>
        <w:tc>
          <w:tcPr>
            <w:tcW w:w="466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Lúcia de Fátima Francisca Pires</w:t>
            </w:r>
          </w:p>
        </w:tc>
        <w:tc>
          <w:tcPr>
            <w:tcW w:w="274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Belo Horizonte</w:t>
            </w:r>
          </w:p>
        </w:tc>
      </w:tr>
      <w:tr w:rsidR="001E3DDD" w:rsidRPr="00E71424" w:rsidTr="001E3DDD">
        <w:trPr>
          <w:trHeight w:val="288"/>
        </w:trPr>
        <w:tc>
          <w:tcPr>
            <w:tcW w:w="466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 xml:space="preserve">Magno </w:t>
            </w:r>
            <w:proofErr w:type="spellStart"/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Gusmao</w:t>
            </w:r>
            <w:proofErr w:type="spellEnd"/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 xml:space="preserve"> Brasil</w:t>
            </w:r>
          </w:p>
        </w:tc>
        <w:tc>
          <w:tcPr>
            <w:tcW w:w="274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Divinópolis</w:t>
            </w:r>
          </w:p>
        </w:tc>
      </w:tr>
      <w:tr w:rsidR="001E3DDD" w:rsidRPr="00E71424" w:rsidTr="001E3DDD">
        <w:trPr>
          <w:trHeight w:val="288"/>
        </w:trPr>
        <w:tc>
          <w:tcPr>
            <w:tcW w:w="466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 xml:space="preserve">Marcela Oliveira </w:t>
            </w:r>
            <w:proofErr w:type="spellStart"/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Maculan</w:t>
            </w:r>
            <w:proofErr w:type="spellEnd"/>
          </w:p>
        </w:tc>
        <w:tc>
          <w:tcPr>
            <w:tcW w:w="274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Lavras</w:t>
            </w:r>
          </w:p>
        </w:tc>
      </w:tr>
      <w:tr w:rsidR="001E3DDD" w:rsidRPr="00E71424" w:rsidTr="001E3DDD">
        <w:trPr>
          <w:trHeight w:val="288"/>
        </w:trPr>
        <w:tc>
          <w:tcPr>
            <w:tcW w:w="466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Marcella</w:t>
            </w:r>
            <w:proofErr w:type="spellEnd"/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 xml:space="preserve"> Fonseca Pires</w:t>
            </w:r>
          </w:p>
        </w:tc>
        <w:tc>
          <w:tcPr>
            <w:tcW w:w="274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Formiga</w:t>
            </w:r>
          </w:p>
        </w:tc>
      </w:tr>
      <w:tr w:rsidR="001E3DDD" w:rsidRPr="00E71424" w:rsidTr="001E3DDD">
        <w:trPr>
          <w:trHeight w:val="288"/>
        </w:trPr>
        <w:tc>
          <w:tcPr>
            <w:tcW w:w="466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 xml:space="preserve">Maria Eduarda Figueiredo </w:t>
            </w:r>
            <w:proofErr w:type="spellStart"/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Peluso</w:t>
            </w:r>
            <w:proofErr w:type="spellEnd"/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 xml:space="preserve"> Lopes</w:t>
            </w:r>
          </w:p>
        </w:tc>
        <w:tc>
          <w:tcPr>
            <w:tcW w:w="274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Baependi</w:t>
            </w:r>
            <w:proofErr w:type="spellEnd"/>
          </w:p>
        </w:tc>
      </w:tr>
      <w:tr w:rsidR="001E3DDD" w:rsidRPr="00E71424" w:rsidTr="001E3DDD">
        <w:trPr>
          <w:trHeight w:val="288"/>
        </w:trPr>
        <w:tc>
          <w:tcPr>
            <w:tcW w:w="4660" w:type="dxa"/>
            <w:shd w:val="clear" w:color="000000" w:fill="FFFFFF"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Maria Paula Martins Abreu</w:t>
            </w:r>
          </w:p>
        </w:tc>
        <w:tc>
          <w:tcPr>
            <w:tcW w:w="2740" w:type="dxa"/>
            <w:shd w:val="clear" w:color="000000" w:fill="FFFFFF"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Lavras</w:t>
            </w:r>
          </w:p>
        </w:tc>
      </w:tr>
      <w:tr w:rsidR="001E3DDD" w:rsidRPr="00E71424" w:rsidTr="001E3DDD">
        <w:trPr>
          <w:trHeight w:val="288"/>
        </w:trPr>
        <w:tc>
          <w:tcPr>
            <w:tcW w:w="466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Mariana Marta dos Santos</w:t>
            </w:r>
          </w:p>
        </w:tc>
        <w:tc>
          <w:tcPr>
            <w:tcW w:w="274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Pará de Minas</w:t>
            </w:r>
          </w:p>
        </w:tc>
      </w:tr>
      <w:tr w:rsidR="001E3DDD" w:rsidRPr="00E71424" w:rsidTr="001E3DDD">
        <w:trPr>
          <w:trHeight w:val="288"/>
        </w:trPr>
        <w:tc>
          <w:tcPr>
            <w:tcW w:w="466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Mateus Alves Sousa Bem</w:t>
            </w:r>
          </w:p>
        </w:tc>
        <w:tc>
          <w:tcPr>
            <w:tcW w:w="274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Águas Formosas</w:t>
            </w:r>
          </w:p>
        </w:tc>
      </w:tr>
      <w:tr w:rsidR="001E3DDD" w:rsidRPr="00E71424" w:rsidTr="001E3DDD">
        <w:trPr>
          <w:trHeight w:val="288"/>
        </w:trPr>
        <w:tc>
          <w:tcPr>
            <w:tcW w:w="466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 xml:space="preserve">Matheus Nascimento </w:t>
            </w:r>
            <w:proofErr w:type="spellStart"/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Kume</w:t>
            </w:r>
            <w:proofErr w:type="spellEnd"/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 xml:space="preserve"> Baita</w:t>
            </w:r>
          </w:p>
        </w:tc>
        <w:tc>
          <w:tcPr>
            <w:tcW w:w="274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Ribeirão das Neves</w:t>
            </w:r>
          </w:p>
        </w:tc>
      </w:tr>
      <w:tr w:rsidR="001E3DDD" w:rsidRPr="00E71424" w:rsidTr="001E3DDD">
        <w:trPr>
          <w:trHeight w:val="288"/>
        </w:trPr>
        <w:tc>
          <w:tcPr>
            <w:tcW w:w="466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lastRenderedPageBreak/>
              <w:t>Mayara Christina de Souza Silva</w:t>
            </w:r>
          </w:p>
        </w:tc>
        <w:tc>
          <w:tcPr>
            <w:tcW w:w="274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Governador Valadares</w:t>
            </w:r>
          </w:p>
        </w:tc>
      </w:tr>
      <w:tr w:rsidR="001E3DDD" w:rsidRPr="00E71424" w:rsidTr="001E3DDD">
        <w:trPr>
          <w:trHeight w:val="288"/>
        </w:trPr>
        <w:tc>
          <w:tcPr>
            <w:tcW w:w="466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Mayra</w:t>
            </w:r>
            <w:proofErr w:type="spellEnd"/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 xml:space="preserve"> Alves Rodrigues</w:t>
            </w:r>
          </w:p>
        </w:tc>
        <w:tc>
          <w:tcPr>
            <w:tcW w:w="274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Abre Campo</w:t>
            </w:r>
          </w:p>
        </w:tc>
      </w:tr>
      <w:tr w:rsidR="001E3DDD" w:rsidRPr="00E71424" w:rsidTr="001E3DDD">
        <w:trPr>
          <w:trHeight w:val="288"/>
        </w:trPr>
        <w:tc>
          <w:tcPr>
            <w:tcW w:w="466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Maysa Cordeiro Lúcio</w:t>
            </w:r>
          </w:p>
        </w:tc>
        <w:tc>
          <w:tcPr>
            <w:tcW w:w="274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Belo Horizonte</w:t>
            </w:r>
          </w:p>
        </w:tc>
      </w:tr>
      <w:tr w:rsidR="001E3DDD" w:rsidRPr="00E71424" w:rsidTr="001E3DDD">
        <w:trPr>
          <w:trHeight w:val="288"/>
        </w:trPr>
        <w:tc>
          <w:tcPr>
            <w:tcW w:w="466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 xml:space="preserve">Michele Avelino </w:t>
            </w:r>
            <w:proofErr w:type="spellStart"/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Marcelos</w:t>
            </w:r>
            <w:proofErr w:type="spellEnd"/>
          </w:p>
        </w:tc>
        <w:tc>
          <w:tcPr>
            <w:tcW w:w="274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 xml:space="preserve">Lagoa Santa </w:t>
            </w:r>
          </w:p>
        </w:tc>
      </w:tr>
      <w:tr w:rsidR="001E3DDD" w:rsidRPr="00E71424" w:rsidTr="001E3DDD">
        <w:trPr>
          <w:trHeight w:val="288"/>
        </w:trPr>
        <w:tc>
          <w:tcPr>
            <w:tcW w:w="466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Mônica Marques Franco</w:t>
            </w:r>
          </w:p>
        </w:tc>
        <w:tc>
          <w:tcPr>
            <w:tcW w:w="274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E7142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Itaúna</w:t>
            </w:r>
            <w:proofErr w:type="spellEnd"/>
          </w:p>
        </w:tc>
      </w:tr>
      <w:tr w:rsidR="001E3DDD" w:rsidRPr="00E71424" w:rsidTr="001E3DDD">
        <w:trPr>
          <w:trHeight w:val="288"/>
        </w:trPr>
        <w:tc>
          <w:tcPr>
            <w:tcW w:w="466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 xml:space="preserve">Nádia Maria Alves de Melo </w:t>
            </w:r>
          </w:p>
        </w:tc>
        <w:tc>
          <w:tcPr>
            <w:tcW w:w="274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Lavras</w:t>
            </w:r>
          </w:p>
        </w:tc>
      </w:tr>
      <w:tr w:rsidR="001E3DDD" w:rsidRPr="00E71424" w:rsidTr="001E3DDD">
        <w:trPr>
          <w:trHeight w:val="288"/>
        </w:trPr>
        <w:tc>
          <w:tcPr>
            <w:tcW w:w="466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Natália Ferreira de Abreu</w:t>
            </w:r>
          </w:p>
        </w:tc>
        <w:tc>
          <w:tcPr>
            <w:tcW w:w="274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Monte Belo</w:t>
            </w:r>
          </w:p>
        </w:tc>
      </w:tr>
      <w:tr w:rsidR="001E3DDD" w:rsidRPr="00E71424" w:rsidTr="001E3DDD">
        <w:trPr>
          <w:trHeight w:val="288"/>
        </w:trPr>
        <w:tc>
          <w:tcPr>
            <w:tcW w:w="466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Nataliane</w:t>
            </w:r>
            <w:proofErr w:type="spellEnd"/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 xml:space="preserve"> </w:t>
            </w:r>
            <w:proofErr w:type="spellStart"/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Graciele</w:t>
            </w:r>
            <w:proofErr w:type="spellEnd"/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 xml:space="preserve"> Vasconcelos</w:t>
            </w:r>
          </w:p>
        </w:tc>
        <w:tc>
          <w:tcPr>
            <w:tcW w:w="274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Pará de Minas</w:t>
            </w:r>
          </w:p>
        </w:tc>
      </w:tr>
      <w:tr w:rsidR="001E3DDD" w:rsidRPr="00E71424" w:rsidTr="001E3DDD">
        <w:trPr>
          <w:trHeight w:val="288"/>
        </w:trPr>
        <w:tc>
          <w:tcPr>
            <w:tcW w:w="466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Náthaly</w:t>
            </w:r>
            <w:proofErr w:type="spellEnd"/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 xml:space="preserve"> </w:t>
            </w:r>
            <w:proofErr w:type="spellStart"/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Kéteryne</w:t>
            </w:r>
            <w:proofErr w:type="spellEnd"/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 xml:space="preserve"> Oliveira e Silva</w:t>
            </w:r>
          </w:p>
        </w:tc>
        <w:tc>
          <w:tcPr>
            <w:tcW w:w="274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 xml:space="preserve">São </w:t>
            </w:r>
            <w:proofErr w:type="spellStart"/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Gotardo</w:t>
            </w:r>
            <w:proofErr w:type="spellEnd"/>
          </w:p>
        </w:tc>
      </w:tr>
      <w:tr w:rsidR="001E3DDD" w:rsidRPr="00E71424" w:rsidTr="001E3DDD">
        <w:trPr>
          <w:trHeight w:val="288"/>
        </w:trPr>
        <w:tc>
          <w:tcPr>
            <w:tcW w:w="466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 xml:space="preserve">Patrícia </w:t>
            </w:r>
            <w:proofErr w:type="spellStart"/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Pantuzo</w:t>
            </w:r>
            <w:proofErr w:type="spellEnd"/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 xml:space="preserve"> </w:t>
            </w:r>
            <w:proofErr w:type="spellStart"/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Villar</w:t>
            </w:r>
            <w:proofErr w:type="spellEnd"/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 xml:space="preserve"> de Andrade</w:t>
            </w:r>
          </w:p>
        </w:tc>
        <w:tc>
          <w:tcPr>
            <w:tcW w:w="274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Belo Horizonte</w:t>
            </w:r>
          </w:p>
        </w:tc>
      </w:tr>
      <w:tr w:rsidR="001E3DDD" w:rsidRPr="00E71424" w:rsidTr="001E3DDD">
        <w:trPr>
          <w:trHeight w:val="288"/>
        </w:trPr>
        <w:tc>
          <w:tcPr>
            <w:tcW w:w="466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Paulo Victor Monteiro Lisboa</w:t>
            </w:r>
          </w:p>
        </w:tc>
        <w:tc>
          <w:tcPr>
            <w:tcW w:w="274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Belo Horizonte</w:t>
            </w:r>
          </w:p>
        </w:tc>
      </w:tr>
      <w:tr w:rsidR="001E3DDD" w:rsidRPr="00E71424" w:rsidTr="001E3DDD">
        <w:trPr>
          <w:trHeight w:val="288"/>
        </w:trPr>
        <w:tc>
          <w:tcPr>
            <w:tcW w:w="466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Priscila Damião de Castro</w:t>
            </w:r>
          </w:p>
        </w:tc>
        <w:tc>
          <w:tcPr>
            <w:tcW w:w="274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Andradas</w:t>
            </w:r>
          </w:p>
        </w:tc>
      </w:tr>
      <w:tr w:rsidR="001E3DDD" w:rsidRPr="00E71424" w:rsidTr="001E3DDD">
        <w:trPr>
          <w:trHeight w:val="288"/>
        </w:trPr>
        <w:tc>
          <w:tcPr>
            <w:tcW w:w="466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Raiane</w:t>
            </w:r>
            <w:proofErr w:type="spellEnd"/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 xml:space="preserve"> </w:t>
            </w:r>
            <w:proofErr w:type="spellStart"/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Yone</w:t>
            </w:r>
            <w:proofErr w:type="spellEnd"/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 xml:space="preserve"> Silva </w:t>
            </w:r>
          </w:p>
        </w:tc>
        <w:tc>
          <w:tcPr>
            <w:tcW w:w="274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Resende Costa</w:t>
            </w:r>
          </w:p>
        </w:tc>
      </w:tr>
      <w:tr w:rsidR="001E3DDD" w:rsidRPr="00E71424" w:rsidTr="001E3DDD">
        <w:trPr>
          <w:trHeight w:val="288"/>
        </w:trPr>
        <w:tc>
          <w:tcPr>
            <w:tcW w:w="466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Regilaine</w:t>
            </w:r>
            <w:proofErr w:type="spellEnd"/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 xml:space="preserve"> Letícia Silva</w:t>
            </w:r>
          </w:p>
        </w:tc>
        <w:tc>
          <w:tcPr>
            <w:tcW w:w="274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Ribeirão das Neves</w:t>
            </w:r>
          </w:p>
        </w:tc>
      </w:tr>
      <w:tr w:rsidR="001E3DDD" w:rsidRPr="00E71424" w:rsidTr="001E3DDD">
        <w:trPr>
          <w:trHeight w:val="288"/>
        </w:trPr>
        <w:tc>
          <w:tcPr>
            <w:tcW w:w="466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Rodrigo Oliveira Faria</w:t>
            </w:r>
          </w:p>
        </w:tc>
        <w:tc>
          <w:tcPr>
            <w:tcW w:w="274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Belo Horizonte</w:t>
            </w:r>
          </w:p>
        </w:tc>
      </w:tr>
      <w:tr w:rsidR="001E3DDD" w:rsidRPr="00E71424" w:rsidTr="001E3DDD">
        <w:trPr>
          <w:trHeight w:val="288"/>
        </w:trPr>
        <w:tc>
          <w:tcPr>
            <w:tcW w:w="4660" w:type="dxa"/>
            <w:shd w:val="clear" w:color="000000" w:fill="FFFFFF"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 xml:space="preserve">Roger </w:t>
            </w:r>
            <w:proofErr w:type="spellStart"/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Sadaka</w:t>
            </w:r>
            <w:proofErr w:type="spellEnd"/>
          </w:p>
        </w:tc>
        <w:tc>
          <w:tcPr>
            <w:tcW w:w="2740" w:type="dxa"/>
            <w:shd w:val="clear" w:color="000000" w:fill="FFFFFF"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Lavras</w:t>
            </w:r>
          </w:p>
        </w:tc>
      </w:tr>
      <w:tr w:rsidR="001E3DDD" w:rsidRPr="00E71424" w:rsidTr="001E3DDD">
        <w:trPr>
          <w:trHeight w:val="288"/>
        </w:trPr>
        <w:tc>
          <w:tcPr>
            <w:tcW w:w="466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Rosana Rodrigues de Souza</w:t>
            </w:r>
          </w:p>
        </w:tc>
        <w:tc>
          <w:tcPr>
            <w:tcW w:w="274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Belo Horizonte</w:t>
            </w:r>
          </w:p>
        </w:tc>
      </w:tr>
      <w:tr w:rsidR="001E3DDD" w:rsidRPr="00E71424" w:rsidTr="001E3DDD">
        <w:trPr>
          <w:trHeight w:val="288"/>
        </w:trPr>
        <w:tc>
          <w:tcPr>
            <w:tcW w:w="466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Sandra Alves Braga</w:t>
            </w:r>
          </w:p>
        </w:tc>
        <w:tc>
          <w:tcPr>
            <w:tcW w:w="274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gramStart"/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Ipatinga,</w:t>
            </w:r>
            <w:proofErr w:type="gramEnd"/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MG</w:t>
            </w:r>
          </w:p>
        </w:tc>
      </w:tr>
      <w:tr w:rsidR="001E3DDD" w:rsidRPr="00E71424" w:rsidTr="001E3DDD">
        <w:trPr>
          <w:trHeight w:val="288"/>
        </w:trPr>
        <w:tc>
          <w:tcPr>
            <w:tcW w:w="466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Stéphany</w:t>
            </w:r>
            <w:proofErr w:type="spellEnd"/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 xml:space="preserve"> Cristina Miranda </w:t>
            </w:r>
          </w:p>
        </w:tc>
        <w:tc>
          <w:tcPr>
            <w:tcW w:w="274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Divinópolis</w:t>
            </w:r>
          </w:p>
        </w:tc>
      </w:tr>
      <w:tr w:rsidR="001E3DDD" w:rsidRPr="00E71424" w:rsidTr="001E3DDD">
        <w:trPr>
          <w:trHeight w:val="288"/>
        </w:trPr>
        <w:tc>
          <w:tcPr>
            <w:tcW w:w="466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Tatiane</w:t>
            </w:r>
            <w:proofErr w:type="spellEnd"/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 xml:space="preserve"> Lima Almeida</w:t>
            </w:r>
          </w:p>
        </w:tc>
        <w:tc>
          <w:tcPr>
            <w:tcW w:w="274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Frutal</w:t>
            </w:r>
            <w:proofErr w:type="spellEnd"/>
          </w:p>
        </w:tc>
      </w:tr>
      <w:tr w:rsidR="001E3DDD" w:rsidRPr="00E71424" w:rsidTr="001E3DDD">
        <w:trPr>
          <w:trHeight w:val="288"/>
        </w:trPr>
        <w:tc>
          <w:tcPr>
            <w:tcW w:w="466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spellStart"/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Thalyta</w:t>
            </w:r>
            <w:proofErr w:type="spellEnd"/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 xml:space="preserve"> </w:t>
            </w:r>
            <w:proofErr w:type="spellStart"/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Cumy</w:t>
            </w:r>
            <w:proofErr w:type="spellEnd"/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 xml:space="preserve"> Tyler Silva</w:t>
            </w:r>
          </w:p>
        </w:tc>
        <w:tc>
          <w:tcPr>
            <w:tcW w:w="274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Santa Bárbara</w:t>
            </w:r>
          </w:p>
        </w:tc>
      </w:tr>
      <w:tr w:rsidR="001E3DDD" w:rsidRPr="00E71424" w:rsidTr="001E3DDD">
        <w:trPr>
          <w:trHeight w:val="288"/>
        </w:trPr>
        <w:tc>
          <w:tcPr>
            <w:tcW w:w="466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Victor de Lacerda Ferreira</w:t>
            </w:r>
          </w:p>
        </w:tc>
        <w:tc>
          <w:tcPr>
            <w:tcW w:w="274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Ribeirão das Neves</w:t>
            </w:r>
          </w:p>
        </w:tc>
      </w:tr>
      <w:tr w:rsidR="001E3DDD" w:rsidRPr="00E71424" w:rsidTr="001E3DDD">
        <w:trPr>
          <w:trHeight w:val="288"/>
        </w:trPr>
        <w:tc>
          <w:tcPr>
            <w:tcW w:w="466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Victória Cecília de Azevedo Bernardes</w:t>
            </w:r>
          </w:p>
        </w:tc>
        <w:tc>
          <w:tcPr>
            <w:tcW w:w="274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Belo Horizonte</w:t>
            </w:r>
          </w:p>
        </w:tc>
      </w:tr>
      <w:tr w:rsidR="001E3DDD" w:rsidRPr="00E71424" w:rsidTr="001E3DDD">
        <w:trPr>
          <w:trHeight w:val="288"/>
        </w:trPr>
        <w:tc>
          <w:tcPr>
            <w:tcW w:w="466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Virgínia de Sousa Santiago</w:t>
            </w:r>
          </w:p>
        </w:tc>
        <w:tc>
          <w:tcPr>
            <w:tcW w:w="2740" w:type="dxa"/>
            <w:shd w:val="clear" w:color="000000" w:fill="FFFFFF"/>
            <w:noWrap/>
            <w:vAlign w:val="center"/>
            <w:hideMark/>
          </w:tcPr>
          <w:p w:rsidR="001E3DDD" w:rsidRPr="00E71424" w:rsidRDefault="001E3DDD" w:rsidP="00E714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  <w:r w:rsidRPr="00E71424"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  <w:t>Conceição das Alagoas</w:t>
            </w:r>
          </w:p>
        </w:tc>
      </w:tr>
    </w:tbl>
    <w:p w:rsidR="00443F26" w:rsidRPr="005946D8" w:rsidRDefault="00443F26" w:rsidP="00622E67">
      <w:pPr>
        <w:jc w:val="center"/>
        <w:rPr>
          <w:rFonts w:ascii="Arial" w:hAnsi="Arial" w:cs="Arial"/>
          <w:sz w:val="18"/>
          <w:szCs w:val="18"/>
          <w:lang w:val="pt-BR"/>
        </w:rPr>
      </w:pPr>
    </w:p>
    <w:sectPr w:rsidR="00443F26" w:rsidRPr="005946D8" w:rsidSect="008B6FD1">
      <w:pgSz w:w="11900" w:h="16840" w:code="9"/>
      <w:pgMar w:top="851" w:right="851" w:bottom="567" w:left="851" w:header="278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3A53" w:rsidRDefault="00BF3A53">
      <w:r>
        <w:separator/>
      </w:r>
    </w:p>
  </w:endnote>
  <w:endnote w:type="continuationSeparator" w:id="0">
    <w:p w:rsidR="00BF3A53" w:rsidRDefault="00BF3A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panose1 w:val="02000A03050000090004"/>
    <w:charset w:val="00"/>
    <w:family w:val="auto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3A53" w:rsidRDefault="00BF3A53">
      <w:r>
        <w:separator/>
      </w:r>
    </w:p>
  </w:footnote>
  <w:footnote w:type="continuationSeparator" w:id="0">
    <w:p w:rsidR="00BF3A53" w:rsidRDefault="00BF3A5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Calibri" w:hAnsi="Calibri" w:cs="Times New Roman" w:hint="default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">
    <w:nsid w:val="00000004"/>
    <w:multiLevelType w:val="multilevel"/>
    <w:tmpl w:val="00000004"/>
    <w:name w:val="WW8Num12"/>
    <w:lvl w:ilvl="0">
      <w:start w:val="1"/>
      <w:numFmt w:val="decimal"/>
      <w:suff w:val="space"/>
      <w:lvlText w:val="%1 -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792" w:hanging="432"/>
      </w:pPr>
      <w:rPr>
        <w:rFonts w:ascii="Arial" w:hAnsi="Arial" w:cs="Arial" w:hint="default"/>
        <w:i w:val="0"/>
        <w:iCs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415"/>
        </w:tabs>
        <w:ind w:left="1639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>
    <w:nsid w:val="02A7651E"/>
    <w:multiLevelType w:val="hybridMultilevel"/>
    <w:tmpl w:val="F97ED9CA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0AE65A37"/>
    <w:multiLevelType w:val="hybridMultilevel"/>
    <w:tmpl w:val="75F0E3D8"/>
    <w:lvl w:ilvl="0" w:tplc="0416000F">
      <w:start w:val="1"/>
      <w:numFmt w:val="decimal"/>
      <w:lvlText w:val="%1."/>
      <w:lvlJc w:val="left"/>
      <w:pPr>
        <w:ind w:left="502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9B3C86"/>
    <w:multiLevelType w:val="hybridMultilevel"/>
    <w:tmpl w:val="2F00757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333A18"/>
    <w:multiLevelType w:val="hybridMultilevel"/>
    <w:tmpl w:val="BD0269C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332331"/>
    <w:multiLevelType w:val="hybridMultilevel"/>
    <w:tmpl w:val="7B141146"/>
    <w:lvl w:ilvl="0" w:tplc="041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3F2E1491"/>
    <w:multiLevelType w:val="hybridMultilevel"/>
    <w:tmpl w:val="E2F6B5F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E32F8B"/>
    <w:multiLevelType w:val="hybridMultilevel"/>
    <w:tmpl w:val="24FC27B8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F21D24"/>
    <w:multiLevelType w:val="hybridMultilevel"/>
    <w:tmpl w:val="2D2A341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7A2A47"/>
    <w:multiLevelType w:val="hybridMultilevel"/>
    <w:tmpl w:val="4306A642"/>
    <w:lvl w:ilvl="0" w:tplc="04160001">
      <w:start w:val="1"/>
      <w:numFmt w:val="bullet"/>
      <w:lvlText w:val=""/>
      <w:lvlJc w:val="left"/>
      <w:pPr>
        <w:ind w:left="347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79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51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239" w:hanging="360"/>
      </w:pPr>
      <w:rPr>
        <w:rFonts w:ascii="Wingdings" w:hAnsi="Wingdings" w:hint="default"/>
      </w:rPr>
    </w:lvl>
  </w:abstractNum>
  <w:abstractNum w:abstractNumId="12">
    <w:nsid w:val="71255AF9"/>
    <w:multiLevelType w:val="hybridMultilevel"/>
    <w:tmpl w:val="6E1CC2A0"/>
    <w:lvl w:ilvl="0" w:tplc="6602E15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9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0"/>
  </w:num>
  <w:num w:numId="8">
    <w:abstractNumId w:val="1"/>
  </w:num>
  <w:num w:numId="9">
    <w:abstractNumId w:val="8"/>
  </w:num>
  <w:num w:numId="10">
    <w:abstractNumId w:val="11"/>
  </w:num>
  <w:num w:numId="11">
    <w:abstractNumId w:val="12"/>
  </w:num>
  <w:num w:numId="12">
    <w:abstractNumId w:val="5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hyphenationZone w:val="425"/>
  <w:characterSpacingControl w:val="doNotCompress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CF7C19"/>
    <w:rsid w:val="00006555"/>
    <w:rsid w:val="000219C8"/>
    <w:rsid w:val="00027678"/>
    <w:rsid w:val="00033936"/>
    <w:rsid w:val="00034B3C"/>
    <w:rsid w:val="00036D25"/>
    <w:rsid w:val="0006469D"/>
    <w:rsid w:val="00066E44"/>
    <w:rsid w:val="00092202"/>
    <w:rsid w:val="00093C3E"/>
    <w:rsid w:val="00094FF6"/>
    <w:rsid w:val="000A3F01"/>
    <w:rsid w:val="000B461A"/>
    <w:rsid w:val="000D32A5"/>
    <w:rsid w:val="000E0C88"/>
    <w:rsid w:val="000E4137"/>
    <w:rsid w:val="00111490"/>
    <w:rsid w:val="00130201"/>
    <w:rsid w:val="00131BD7"/>
    <w:rsid w:val="00134F2E"/>
    <w:rsid w:val="0014589A"/>
    <w:rsid w:val="00152ACB"/>
    <w:rsid w:val="00155227"/>
    <w:rsid w:val="00155472"/>
    <w:rsid w:val="001709BB"/>
    <w:rsid w:val="001777A3"/>
    <w:rsid w:val="00190726"/>
    <w:rsid w:val="0019451C"/>
    <w:rsid w:val="0019528A"/>
    <w:rsid w:val="00195751"/>
    <w:rsid w:val="001A1ABF"/>
    <w:rsid w:val="001A2095"/>
    <w:rsid w:val="001C289E"/>
    <w:rsid w:val="001E06C3"/>
    <w:rsid w:val="001E1512"/>
    <w:rsid w:val="001E3DDD"/>
    <w:rsid w:val="001F7B67"/>
    <w:rsid w:val="00200B43"/>
    <w:rsid w:val="00225A69"/>
    <w:rsid w:val="00225CC3"/>
    <w:rsid w:val="0023234C"/>
    <w:rsid w:val="0023523D"/>
    <w:rsid w:val="00244B80"/>
    <w:rsid w:val="002562F2"/>
    <w:rsid w:val="002663C9"/>
    <w:rsid w:val="002673AA"/>
    <w:rsid w:val="00270164"/>
    <w:rsid w:val="00295C36"/>
    <w:rsid w:val="002A00F9"/>
    <w:rsid w:val="002C3F8F"/>
    <w:rsid w:val="002C7C60"/>
    <w:rsid w:val="002C7D54"/>
    <w:rsid w:val="002D48EB"/>
    <w:rsid w:val="002D6CE7"/>
    <w:rsid w:val="002E2E63"/>
    <w:rsid w:val="002E4E81"/>
    <w:rsid w:val="002F0A6E"/>
    <w:rsid w:val="002F3C01"/>
    <w:rsid w:val="00303CE5"/>
    <w:rsid w:val="00310651"/>
    <w:rsid w:val="003131EE"/>
    <w:rsid w:val="003164CC"/>
    <w:rsid w:val="00332D6D"/>
    <w:rsid w:val="00341919"/>
    <w:rsid w:val="003428BD"/>
    <w:rsid w:val="00344634"/>
    <w:rsid w:val="00351290"/>
    <w:rsid w:val="00356110"/>
    <w:rsid w:val="00356BFC"/>
    <w:rsid w:val="003672E2"/>
    <w:rsid w:val="00374A1C"/>
    <w:rsid w:val="003A3D99"/>
    <w:rsid w:val="003E1A14"/>
    <w:rsid w:val="003E1B4C"/>
    <w:rsid w:val="003F2DA5"/>
    <w:rsid w:val="004024BF"/>
    <w:rsid w:val="004043D8"/>
    <w:rsid w:val="00416101"/>
    <w:rsid w:val="00420C38"/>
    <w:rsid w:val="00436ED6"/>
    <w:rsid w:val="00440837"/>
    <w:rsid w:val="00443F26"/>
    <w:rsid w:val="00445C24"/>
    <w:rsid w:val="00450432"/>
    <w:rsid w:val="0046062E"/>
    <w:rsid w:val="00470F4D"/>
    <w:rsid w:val="00480AAB"/>
    <w:rsid w:val="004817D8"/>
    <w:rsid w:val="004B2BB8"/>
    <w:rsid w:val="004C712B"/>
    <w:rsid w:val="004D1A9D"/>
    <w:rsid w:val="004D3430"/>
    <w:rsid w:val="004D6B66"/>
    <w:rsid w:val="004D7630"/>
    <w:rsid w:val="004F04DB"/>
    <w:rsid w:val="00500A15"/>
    <w:rsid w:val="00516CEE"/>
    <w:rsid w:val="005252AB"/>
    <w:rsid w:val="0053075A"/>
    <w:rsid w:val="005337BD"/>
    <w:rsid w:val="005361B4"/>
    <w:rsid w:val="00557FC0"/>
    <w:rsid w:val="005665C0"/>
    <w:rsid w:val="005771E6"/>
    <w:rsid w:val="00577599"/>
    <w:rsid w:val="005901AA"/>
    <w:rsid w:val="005946D8"/>
    <w:rsid w:val="00596126"/>
    <w:rsid w:val="005A139C"/>
    <w:rsid w:val="005A1DEE"/>
    <w:rsid w:val="005A1EC1"/>
    <w:rsid w:val="005C3312"/>
    <w:rsid w:val="005C3379"/>
    <w:rsid w:val="005D238D"/>
    <w:rsid w:val="005D6F39"/>
    <w:rsid w:val="005E04A4"/>
    <w:rsid w:val="005E0A94"/>
    <w:rsid w:val="005E4F43"/>
    <w:rsid w:val="005E76DB"/>
    <w:rsid w:val="005E7BF9"/>
    <w:rsid w:val="005F022D"/>
    <w:rsid w:val="00602E38"/>
    <w:rsid w:val="00613EE9"/>
    <w:rsid w:val="00622E67"/>
    <w:rsid w:val="00643303"/>
    <w:rsid w:val="0064688C"/>
    <w:rsid w:val="00651719"/>
    <w:rsid w:val="006526C9"/>
    <w:rsid w:val="006550D3"/>
    <w:rsid w:val="006654B4"/>
    <w:rsid w:val="00667C97"/>
    <w:rsid w:val="006761EA"/>
    <w:rsid w:val="00681E2B"/>
    <w:rsid w:val="00690118"/>
    <w:rsid w:val="006925C5"/>
    <w:rsid w:val="00696B60"/>
    <w:rsid w:val="006B789F"/>
    <w:rsid w:val="006D3DAC"/>
    <w:rsid w:val="006D4AFE"/>
    <w:rsid w:val="006D667C"/>
    <w:rsid w:val="006E5E83"/>
    <w:rsid w:val="006F20CB"/>
    <w:rsid w:val="007064B3"/>
    <w:rsid w:val="007158C0"/>
    <w:rsid w:val="00721605"/>
    <w:rsid w:val="0073253F"/>
    <w:rsid w:val="00743FBB"/>
    <w:rsid w:val="00754707"/>
    <w:rsid w:val="007625F8"/>
    <w:rsid w:val="00781CE4"/>
    <w:rsid w:val="00791901"/>
    <w:rsid w:val="007949D2"/>
    <w:rsid w:val="007970BB"/>
    <w:rsid w:val="007A2693"/>
    <w:rsid w:val="007A4F89"/>
    <w:rsid w:val="007A6DA2"/>
    <w:rsid w:val="007B0378"/>
    <w:rsid w:val="007C1355"/>
    <w:rsid w:val="007C37D5"/>
    <w:rsid w:val="007C6E97"/>
    <w:rsid w:val="007D0AAD"/>
    <w:rsid w:val="007D7277"/>
    <w:rsid w:val="007E59B3"/>
    <w:rsid w:val="007F36AB"/>
    <w:rsid w:val="00804A65"/>
    <w:rsid w:val="0080562E"/>
    <w:rsid w:val="00807A42"/>
    <w:rsid w:val="00810A79"/>
    <w:rsid w:val="00815B76"/>
    <w:rsid w:val="00820A7F"/>
    <w:rsid w:val="008335CD"/>
    <w:rsid w:val="0083773E"/>
    <w:rsid w:val="008469C5"/>
    <w:rsid w:val="008654D9"/>
    <w:rsid w:val="00866F29"/>
    <w:rsid w:val="00867D62"/>
    <w:rsid w:val="00890C5E"/>
    <w:rsid w:val="00890F8B"/>
    <w:rsid w:val="008A5428"/>
    <w:rsid w:val="008B4570"/>
    <w:rsid w:val="008B4778"/>
    <w:rsid w:val="008B6FD1"/>
    <w:rsid w:val="008C32D6"/>
    <w:rsid w:val="008D0E1F"/>
    <w:rsid w:val="008D5444"/>
    <w:rsid w:val="008E24B8"/>
    <w:rsid w:val="008E6EE3"/>
    <w:rsid w:val="008E73B6"/>
    <w:rsid w:val="008F5F7C"/>
    <w:rsid w:val="008F6643"/>
    <w:rsid w:val="00901C1D"/>
    <w:rsid w:val="00903A11"/>
    <w:rsid w:val="00905040"/>
    <w:rsid w:val="00907497"/>
    <w:rsid w:val="00916A59"/>
    <w:rsid w:val="00921FFD"/>
    <w:rsid w:val="00922B9B"/>
    <w:rsid w:val="00930294"/>
    <w:rsid w:val="0094646A"/>
    <w:rsid w:val="00961138"/>
    <w:rsid w:val="00964B1F"/>
    <w:rsid w:val="00972797"/>
    <w:rsid w:val="00991F0A"/>
    <w:rsid w:val="009946BD"/>
    <w:rsid w:val="00996056"/>
    <w:rsid w:val="009B5A78"/>
    <w:rsid w:val="009C2154"/>
    <w:rsid w:val="009D056F"/>
    <w:rsid w:val="009D2285"/>
    <w:rsid w:val="009D43FB"/>
    <w:rsid w:val="009D5E47"/>
    <w:rsid w:val="009D7B5E"/>
    <w:rsid w:val="009E0C15"/>
    <w:rsid w:val="009E4399"/>
    <w:rsid w:val="009F0E25"/>
    <w:rsid w:val="00A001DD"/>
    <w:rsid w:val="00A026EC"/>
    <w:rsid w:val="00A02D9E"/>
    <w:rsid w:val="00A02EFC"/>
    <w:rsid w:val="00A045C0"/>
    <w:rsid w:val="00A36C53"/>
    <w:rsid w:val="00A4180E"/>
    <w:rsid w:val="00A53493"/>
    <w:rsid w:val="00A56132"/>
    <w:rsid w:val="00A57FF8"/>
    <w:rsid w:val="00A62C82"/>
    <w:rsid w:val="00A6607D"/>
    <w:rsid w:val="00A930C6"/>
    <w:rsid w:val="00A97761"/>
    <w:rsid w:val="00AC583A"/>
    <w:rsid w:val="00AC7211"/>
    <w:rsid w:val="00AD6920"/>
    <w:rsid w:val="00AE0DAA"/>
    <w:rsid w:val="00AE1681"/>
    <w:rsid w:val="00AF135A"/>
    <w:rsid w:val="00B12D77"/>
    <w:rsid w:val="00B265D8"/>
    <w:rsid w:val="00B32CE2"/>
    <w:rsid w:val="00B33470"/>
    <w:rsid w:val="00B372EB"/>
    <w:rsid w:val="00B53C0D"/>
    <w:rsid w:val="00B738D2"/>
    <w:rsid w:val="00B81F74"/>
    <w:rsid w:val="00B85340"/>
    <w:rsid w:val="00B86F01"/>
    <w:rsid w:val="00B959B6"/>
    <w:rsid w:val="00B9654E"/>
    <w:rsid w:val="00BA1F77"/>
    <w:rsid w:val="00BA6EAA"/>
    <w:rsid w:val="00BC7176"/>
    <w:rsid w:val="00BC7209"/>
    <w:rsid w:val="00BD160C"/>
    <w:rsid w:val="00BF3A53"/>
    <w:rsid w:val="00BF6160"/>
    <w:rsid w:val="00BF76D4"/>
    <w:rsid w:val="00C10B5C"/>
    <w:rsid w:val="00C2643D"/>
    <w:rsid w:val="00C475A4"/>
    <w:rsid w:val="00C56E87"/>
    <w:rsid w:val="00C655AF"/>
    <w:rsid w:val="00C665A6"/>
    <w:rsid w:val="00C86333"/>
    <w:rsid w:val="00CA4DF6"/>
    <w:rsid w:val="00CB30D6"/>
    <w:rsid w:val="00CB76D8"/>
    <w:rsid w:val="00CB77B9"/>
    <w:rsid w:val="00CC16B8"/>
    <w:rsid w:val="00CC1F85"/>
    <w:rsid w:val="00CC78C7"/>
    <w:rsid w:val="00CE2363"/>
    <w:rsid w:val="00CF2AD2"/>
    <w:rsid w:val="00CF3230"/>
    <w:rsid w:val="00CF7C19"/>
    <w:rsid w:val="00D01962"/>
    <w:rsid w:val="00D03364"/>
    <w:rsid w:val="00D07897"/>
    <w:rsid w:val="00D1649F"/>
    <w:rsid w:val="00D30DAC"/>
    <w:rsid w:val="00D32A2A"/>
    <w:rsid w:val="00D4252C"/>
    <w:rsid w:val="00D444AC"/>
    <w:rsid w:val="00D818A4"/>
    <w:rsid w:val="00D8346B"/>
    <w:rsid w:val="00D83B5C"/>
    <w:rsid w:val="00D92A4E"/>
    <w:rsid w:val="00D9595A"/>
    <w:rsid w:val="00DA0CBF"/>
    <w:rsid w:val="00DA1A78"/>
    <w:rsid w:val="00DB367D"/>
    <w:rsid w:val="00DC07C6"/>
    <w:rsid w:val="00DC27DA"/>
    <w:rsid w:val="00DC5C2A"/>
    <w:rsid w:val="00DD3402"/>
    <w:rsid w:val="00DD3CE3"/>
    <w:rsid w:val="00DE1515"/>
    <w:rsid w:val="00DE45E1"/>
    <w:rsid w:val="00DE7D3B"/>
    <w:rsid w:val="00E002DF"/>
    <w:rsid w:val="00E104DF"/>
    <w:rsid w:val="00E17603"/>
    <w:rsid w:val="00E3774E"/>
    <w:rsid w:val="00E41BC7"/>
    <w:rsid w:val="00E45A9D"/>
    <w:rsid w:val="00E5141A"/>
    <w:rsid w:val="00E625F8"/>
    <w:rsid w:val="00E65369"/>
    <w:rsid w:val="00E71424"/>
    <w:rsid w:val="00E74F9F"/>
    <w:rsid w:val="00E761EE"/>
    <w:rsid w:val="00E76731"/>
    <w:rsid w:val="00E81A5B"/>
    <w:rsid w:val="00E8331D"/>
    <w:rsid w:val="00E855FC"/>
    <w:rsid w:val="00E93D73"/>
    <w:rsid w:val="00E94ADB"/>
    <w:rsid w:val="00EA119C"/>
    <w:rsid w:val="00EA50E2"/>
    <w:rsid w:val="00EB096C"/>
    <w:rsid w:val="00EB38A7"/>
    <w:rsid w:val="00EC7E9E"/>
    <w:rsid w:val="00ED4287"/>
    <w:rsid w:val="00ED72B5"/>
    <w:rsid w:val="00EE0AD0"/>
    <w:rsid w:val="00EF27BB"/>
    <w:rsid w:val="00F00695"/>
    <w:rsid w:val="00F03B38"/>
    <w:rsid w:val="00F0501F"/>
    <w:rsid w:val="00F05D32"/>
    <w:rsid w:val="00F1731F"/>
    <w:rsid w:val="00F222BB"/>
    <w:rsid w:val="00F26F63"/>
    <w:rsid w:val="00F30242"/>
    <w:rsid w:val="00F314B8"/>
    <w:rsid w:val="00F341F3"/>
    <w:rsid w:val="00F5529B"/>
    <w:rsid w:val="00F64D61"/>
    <w:rsid w:val="00F729EB"/>
    <w:rsid w:val="00F81307"/>
    <w:rsid w:val="00F87753"/>
    <w:rsid w:val="00FA25C8"/>
    <w:rsid w:val="00FB6EE3"/>
    <w:rsid w:val="00FC4722"/>
    <w:rsid w:val="00FD7F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F341F3"/>
    <w:rPr>
      <w:sz w:val="24"/>
      <w:szCs w:val="24"/>
      <w:lang w:val="en-US"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D30DA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337B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5470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rsid w:val="00F341F3"/>
    <w:rPr>
      <w:u w:val="single"/>
    </w:rPr>
  </w:style>
  <w:style w:type="table" w:customStyle="1" w:styleId="TableNormal">
    <w:name w:val="Table Normal"/>
    <w:rsid w:val="00F341F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rsid w:val="00F341F3"/>
    <w:pPr>
      <w:tabs>
        <w:tab w:val="center" w:pos="4252"/>
        <w:tab w:val="right" w:pos="8504"/>
      </w:tabs>
      <w:suppressAutoHyphens/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:lang w:val="pt-PT"/>
    </w:rPr>
  </w:style>
  <w:style w:type="paragraph" w:customStyle="1" w:styleId="CabealhoeRodap">
    <w:name w:val="Cabeçalho e Rodapé"/>
    <w:rsid w:val="00F341F3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</w:rPr>
  </w:style>
  <w:style w:type="paragraph" w:customStyle="1" w:styleId="Corpo">
    <w:name w:val="Corpo"/>
    <w:rsid w:val="00F341F3"/>
    <w:pPr>
      <w:suppressAutoHyphens/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Default">
    <w:name w:val="Default"/>
    <w:uiPriority w:val="99"/>
    <w:rsid w:val="00F341F3"/>
    <w:pPr>
      <w:suppressAutoHyphens/>
      <w:spacing w:after="200" w:line="276" w:lineRule="auto"/>
    </w:pPr>
    <w:rPr>
      <w:rFonts w:ascii="Arial" w:hAnsi="Arial" w:cs="Arial Unicode MS"/>
      <w:color w:val="000000"/>
      <w:sz w:val="24"/>
      <w:szCs w:val="24"/>
      <w:u w:color="000000"/>
      <w:lang w:val="pt-PT"/>
    </w:rPr>
  </w:style>
  <w:style w:type="character" w:customStyle="1" w:styleId="Nenhum">
    <w:name w:val="Nenhum"/>
    <w:rsid w:val="00F341F3"/>
  </w:style>
  <w:style w:type="character" w:customStyle="1" w:styleId="Hyperlink0">
    <w:name w:val="Hyperlink.0"/>
    <w:basedOn w:val="Nenhum"/>
    <w:rsid w:val="00F341F3"/>
    <w:rPr>
      <w:color w:val="0000FF"/>
      <w:u w:val="single" w:color="0000FF"/>
      <w:lang w:val="pt-PT"/>
    </w:rPr>
  </w:style>
  <w:style w:type="character" w:customStyle="1" w:styleId="Hyperlink1">
    <w:name w:val="Hyperlink.1"/>
    <w:basedOn w:val="Nenhum"/>
    <w:rsid w:val="00F341F3"/>
    <w:rPr>
      <w:rFonts w:ascii="Arial" w:eastAsia="Arial" w:hAnsi="Arial" w:cs="Arial"/>
      <w:color w:val="0000FF"/>
      <w:u w:val="single" w:color="0000FF"/>
      <w:lang w:val="pt-PT"/>
    </w:rPr>
  </w:style>
  <w:style w:type="character" w:customStyle="1" w:styleId="Link">
    <w:name w:val="Link"/>
    <w:rsid w:val="00F341F3"/>
    <w:rPr>
      <w:color w:val="0000FF"/>
      <w:u w:val="single" w:color="0000FF"/>
    </w:rPr>
  </w:style>
  <w:style w:type="character" w:customStyle="1" w:styleId="Hyperlink2">
    <w:name w:val="Hyperlink.2"/>
    <w:basedOn w:val="Link"/>
    <w:rsid w:val="00F341F3"/>
    <w:rPr>
      <w:rFonts w:ascii="Arial" w:eastAsia="Arial" w:hAnsi="Arial" w:cs="Arial"/>
      <w:color w:val="0000FF"/>
      <w:u w:val="single" w:color="0000FF"/>
      <w:lang w:val="pt-PT"/>
    </w:rPr>
  </w:style>
  <w:style w:type="paragraph" w:styleId="Corpodetexto">
    <w:name w:val="Body Text"/>
    <w:rsid w:val="00F341F3"/>
    <w:pPr>
      <w:suppressAutoHyphens/>
      <w:spacing w:after="140" w:line="276" w:lineRule="auto"/>
    </w:pPr>
    <w:rPr>
      <w:rFonts w:ascii="Calibri" w:hAnsi="Calibri" w:cs="Arial Unicode MS"/>
      <w:color w:val="000000"/>
      <w:sz w:val="22"/>
      <w:szCs w:val="22"/>
      <w:u w:color="000000"/>
      <w:lang w:val="pt-PT"/>
    </w:rPr>
  </w:style>
  <w:style w:type="character" w:customStyle="1" w:styleId="Hyperlink3">
    <w:name w:val="Hyperlink.3"/>
    <w:basedOn w:val="Nenhum"/>
    <w:rsid w:val="00F341F3"/>
    <w:rPr>
      <w:rFonts w:ascii="Arial" w:eastAsia="Arial" w:hAnsi="Arial" w:cs="Arial"/>
      <w:color w:val="000000"/>
      <w:sz w:val="18"/>
      <w:szCs w:val="18"/>
      <w:u w:val="single" w:color="000000"/>
    </w:rPr>
  </w:style>
  <w:style w:type="character" w:customStyle="1" w:styleId="Hyperlink4">
    <w:name w:val="Hyperlink.4"/>
    <w:basedOn w:val="Link"/>
    <w:rsid w:val="00F341F3"/>
    <w:rPr>
      <w:rFonts w:ascii="Arial" w:eastAsia="Arial" w:hAnsi="Arial" w:cs="Arial"/>
      <w:color w:val="0000FF"/>
      <w:sz w:val="18"/>
      <w:szCs w:val="18"/>
      <w:u w:val="single" w:color="0000FF"/>
    </w:rPr>
  </w:style>
  <w:style w:type="paragraph" w:styleId="SemEspaamento">
    <w:name w:val="No Spacing"/>
    <w:rsid w:val="00F341F3"/>
    <w:pPr>
      <w:suppressAutoHyphens/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Hyperlink5">
    <w:name w:val="Hyperlink.5"/>
    <w:basedOn w:val="Nenhum"/>
    <w:rsid w:val="00F341F3"/>
    <w:rPr>
      <w:rFonts w:ascii="Arial" w:eastAsia="Arial" w:hAnsi="Arial" w:cs="Arial"/>
      <w:color w:val="0000FF"/>
      <w:sz w:val="18"/>
      <w:szCs w:val="18"/>
      <w:u w:val="single" w:color="0000FF"/>
    </w:rPr>
  </w:style>
  <w:style w:type="paragraph" w:styleId="PargrafodaLista">
    <w:name w:val="List Paragraph"/>
    <w:basedOn w:val="Normal"/>
    <w:uiPriority w:val="34"/>
    <w:qFormat/>
    <w:rsid w:val="008335CD"/>
    <w:pPr>
      <w:ind w:left="720"/>
      <w:contextualSpacing/>
    </w:pPr>
  </w:style>
  <w:style w:type="paragraph" w:styleId="Rodap">
    <w:name w:val="footer"/>
    <w:basedOn w:val="Normal"/>
    <w:link w:val="RodapChar"/>
    <w:uiPriority w:val="99"/>
    <w:unhideWhenUsed/>
    <w:rsid w:val="007625F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625F8"/>
    <w:rPr>
      <w:sz w:val="24"/>
      <w:szCs w:val="24"/>
      <w:lang w:val="en-US" w:eastAsia="en-US"/>
    </w:rPr>
  </w:style>
  <w:style w:type="character" w:customStyle="1" w:styleId="WW8Num4z1">
    <w:name w:val="WW8Num4z1"/>
    <w:rsid w:val="00651719"/>
  </w:style>
  <w:style w:type="character" w:customStyle="1" w:styleId="Ttulo2Char">
    <w:name w:val="Título 2 Char"/>
    <w:basedOn w:val="Fontepargpadro"/>
    <w:link w:val="Ttulo2"/>
    <w:uiPriority w:val="9"/>
    <w:rsid w:val="005337B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paragraph" w:customStyle="1" w:styleId="formsecaotextojustificado">
    <w:name w:val="form_secao_texto_justificado"/>
    <w:basedOn w:val="Normal"/>
    <w:rsid w:val="0006469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NormalWeb">
    <w:name w:val="Normal (Web)"/>
    <w:basedOn w:val="Normal"/>
    <w:uiPriority w:val="99"/>
    <w:rsid w:val="006B789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spacing w:before="280" w:after="280"/>
    </w:pPr>
    <w:rPr>
      <w:rFonts w:ascii="Arial Unicode MS" w:hAnsi="Arial Unicode MS" w:cs="Arial Unicode MS"/>
      <w:bdr w:val="none" w:sz="0" w:space="0" w:color="auto"/>
      <w:lang w:val="pt-BR" w:eastAsia="zh-CN"/>
    </w:rPr>
  </w:style>
  <w:style w:type="character" w:styleId="Refdecomentrio">
    <w:name w:val="annotation reference"/>
    <w:uiPriority w:val="99"/>
    <w:semiHidden/>
    <w:unhideWhenUsed/>
    <w:rsid w:val="006B789F"/>
    <w:rPr>
      <w:sz w:val="16"/>
      <w:szCs w:val="16"/>
    </w:rPr>
  </w:style>
  <w:style w:type="paragraph" w:styleId="Textodecomentrio">
    <w:name w:val="annotation text"/>
    <w:basedOn w:val="Normal"/>
    <w:link w:val="TextodecomentrioChar1"/>
    <w:uiPriority w:val="99"/>
    <w:semiHidden/>
    <w:unhideWhenUsed/>
    <w:rsid w:val="006B789F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E w:val="0"/>
    </w:pPr>
    <w:rPr>
      <w:rFonts w:eastAsia="Times New Roman"/>
      <w:sz w:val="20"/>
      <w:szCs w:val="20"/>
      <w:bdr w:val="none" w:sz="0" w:space="0" w:color="auto"/>
      <w:lang w:val="pt-BR" w:eastAsia="zh-CN"/>
    </w:rPr>
  </w:style>
  <w:style w:type="character" w:customStyle="1" w:styleId="TextodecomentrioChar">
    <w:name w:val="Texto de comentário Char"/>
    <w:basedOn w:val="Fontepargpadro"/>
    <w:uiPriority w:val="99"/>
    <w:semiHidden/>
    <w:rsid w:val="006B789F"/>
    <w:rPr>
      <w:lang w:val="en-US" w:eastAsia="en-US"/>
    </w:rPr>
  </w:style>
  <w:style w:type="character" w:customStyle="1" w:styleId="TextodecomentrioChar1">
    <w:name w:val="Texto de comentário Char1"/>
    <w:link w:val="Textodecomentrio"/>
    <w:uiPriority w:val="99"/>
    <w:semiHidden/>
    <w:rsid w:val="006B789F"/>
    <w:rPr>
      <w:rFonts w:eastAsia="Times New Roman"/>
      <w:bdr w:val="none" w:sz="0" w:space="0" w:color="auto"/>
      <w:lang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B789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B789F"/>
    <w:rPr>
      <w:rFonts w:ascii="Tahoma" w:hAnsi="Tahoma" w:cs="Tahoma"/>
      <w:sz w:val="16"/>
      <w:szCs w:val="16"/>
      <w:lang w:val="en-US" w:eastAsia="en-US"/>
    </w:rPr>
  </w:style>
  <w:style w:type="character" w:styleId="Forte">
    <w:name w:val="Strong"/>
    <w:basedOn w:val="Fontepargpadro"/>
    <w:uiPriority w:val="22"/>
    <w:qFormat/>
    <w:rsid w:val="006761EA"/>
    <w:rPr>
      <w:b/>
      <w:bCs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95C36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uiPriority w:val="9"/>
    <w:rsid w:val="00D30DA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"/>
    <w:rsid w:val="0075470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US" w:eastAsia="en-US"/>
    </w:rPr>
  </w:style>
  <w:style w:type="character" w:styleId="HiperlinkVisitado">
    <w:name w:val="FollowedHyperlink"/>
    <w:basedOn w:val="Fontepargpadro"/>
    <w:uiPriority w:val="99"/>
    <w:semiHidden/>
    <w:unhideWhenUsed/>
    <w:rsid w:val="002D6CE7"/>
    <w:rPr>
      <w:color w:val="954F72"/>
      <w:u w:val="single"/>
    </w:rPr>
  </w:style>
  <w:style w:type="paragraph" w:customStyle="1" w:styleId="xl72">
    <w:name w:val="xl72"/>
    <w:basedOn w:val="Normal"/>
    <w:rsid w:val="002D6CE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customStyle="1" w:styleId="xl73">
    <w:name w:val="xl73"/>
    <w:basedOn w:val="Normal"/>
    <w:rsid w:val="002D6C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Arial" w:eastAsia="Times New Roman" w:hAnsi="Arial" w:cs="Arial"/>
      <w:color w:val="000000"/>
      <w:sz w:val="18"/>
      <w:szCs w:val="18"/>
      <w:bdr w:val="none" w:sz="0" w:space="0" w:color="auto"/>
      <w:lang w:val="pt-BR" w:eastAsia="pt-BR"/>
    </w:rPr>
  </w:style>
  <w:style w:type="paragraph" w:customStyle="1" w:styleId="xl74">
    <w:name w:val="xl74"/>
    <w:basedOn w:val="Normal"/>
    <w:rsid w:val="002D6C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Arial" w:eastAsia="Times New Roman" w:hAnsi="Arial" w:cs="Arial"/>
      <w:color w:val="333333"/>
      <w:sz w:val="18"/>
      <w:szCs w:val="18"/>
      <w:bdr w:val="none" w:sz="0" w:space="0" w:color="auto"/>
      <w:lang w:val="pt-BR" w:eastAsia="pt-BR"/>
    </w:rPr>
  </w:style>
  <w:style w:type="paragraph" w:customStyle="1" w:styleId="xl75">
    <w:name w:val="xl75"/>
    <w:basedOn w:val="Normal"/>
    <w:rsid w:val="002D6C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DDDDDD" w:fill="FFFFFF"/>
      <w:spacing w:before="100" w:beforeAutospacing="1" w:after="100" w:afterAutospacing="1"/>
    </w:pPr>
    <w:rPr>
      <w:rFonts w:ascii="Arial" w:eastAsia="Times New Roman" w:hAnsi="Arial" w:cs="Arial"/>
      <w:sz w:val="18"/>
      <w:szCs w:val="18"/>
      <w:bdr w:val="none" w:sz="0" w:space="0" w:color="auto"/>
      <w:lang w:val="pt-BR" w:eastAsia="pt-BR"/>
    </w:rPr>
  </w:style>
  <w:style w:type="paragraph" w:customStyle="1" w:styleId="xl76">
    <w:name w:val="xl76"/>
    <w:basedOn w:val="Normal"/>
    <w:rsid w:val="002D6C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Arial" w:eastAsia="Times New Roman" w:hAnsi="Arial" w:cs="Arial"/>
      <w:sz w:val="18"/>
      <w:szCs w:val="18"/>
      <w:bdr w:val="none" w:sz="0" w:space="0" w:color="auto"/>
      <w:lang w:val="pt-BR" w:eastAsia="pt-BR"/>
    </w:rPr>
  </w:style>
  <w:style w:type="paragraph" w:customStyle="1" w:styleId="xl77">
    <w:name w:val="xl77"/>
    <w:basedOn w:val="Normal"/>
    <w:rsid w:val="002D6C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00"/>
      <w:sz w:val="18"/>
      <w:szCs w:val="18"/>
      <w:bdr w:val="none" w:sz="0" w:space="0" w:color="auto"/>
      <w:lang w:val="pt-BR" w:eastAsia="pt-BR"/>
    </w:rPr>
  </w:style>
  <w:style w:type="paragraph" w:customStyle="1" w:styleId="xl78">
    <w:name w:val="xl78"/>
    <w:basedOn w:val="Normal"/>
    <w:rsid w:val="002D6C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Arial" w:eastAsia="Times New Roman" w:hAnsi="Arial" w:cs="Arial"/>
      <w:color w:val="000000"/>
      <w:sz w:val="18"/>
      <w:szCs w:val="18"/>
      <w:bdr w:val="none" w:sz="0" w:space="0" w:color="auto"/>
      <w:lang w:val="pt-BR" w:eastAsia="pt-BR"/>
    </w:rPr>
  </w:style>
  <w:style w:type="paragraph" w:customStyle="1" w:styleId="xl79">
    <w:name w:val="xl79"/>
    <w:basedOn w:val="Normal"/>
    <w:rsid w:val="002D6C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Arial" w:eastAsia="Times New Roman" w:hAnsi="Arial" w:cs="Arial"/>
      <w:color w:val="201F1E"/>
      <w:sz w:val="18"/>
      <w:szCs w:val="18"/>
      <w:bdr w:val="none" w:sz="0" w:space="0" w:color="auto"/>
      <w:lang w:val="pt-BR" w:eastAsia="pt-BR"/>
    </w:rPr>
  </w:style>
  <w:style w:type="paragraph" w:customStyle="1" w:styleId="xl80">
    <w:name w:val="xl80"/>
    <w:basedOn w:val="Normal"/>
    <w:rsid w:val="002D6C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pacing w:before="100" w:beforeAutospacing="1" w:after="100" w:afterAutospacing="1"/>
      <w:jc w:val="both"/>
      <w:textAlignment w:val="center"/>
    </w:pPr>
    <w:rPr>
      <w:rFonts w:ascii="Arial" w:eastAsia="Times New Roman" w:hAnsi="Arial" w:cs="Arial"/>
      <w:color w:val="000000"/>
      <w:sz w:val="18"/>
      <w:szCs w:val="18"/>
      <w:bdr w:val="none" w:sz="0" w:space="0" w:color="auto"/>
      <w:lang w:val="pt-BR" w:eastAsia="pt-BR"/>
    </w:rPr>
  </w:style>
  <w:style w:type="paragraph" w:customStyle="1" w:styleId="xl81">
    <w:name w:val="xl81"/>
    <w:basedOn w:val="Normal"/>
    <w:rsid w:val="002D6C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Arial" w:eastAsia="Times New Roman" w:hAnsi="Arial" w:cs="Arial"/>
      <w:color w:val="000000"/>
      <w:sz w:val="18"/>
      <w:szCs w:val="18"/>
      <w:bdr w:val="none" w:sz="0" w:space="0" w:color="auto"/>
      <w:lang w:val="pt-BR" w:eastAsia="pt-BR"/>
    </w:rPr>
  </w:style>
  <w:style w:type="paragraph" w:customStyle="1" w:styleId="xl82">
    <w:name w:val="xl82"/>
    <w:basedOn w:val="Normal"/>
    <w:rsid w:val="002D6C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18"/>
      <w:szCs w:val="18"/>
      <w:bdr w:val="none" w:sz="0" w:space="0" w:color="auto"/>
      <w:lang w:val="pt-BR" w:eastAsia="pt-BR"/>
    </w:rPr>
  </w:style>
  <w:style w:type="paragraph" w:customStyle="1" w:styleId="xl83">
    <w:name w:val="xl83"/>
    <w:basedOn w:val="Normal"/>
    <w:rsid w:val="002D6C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b/>
      <w:bCs/>
      <w:color w:val="000000"/>
      <w:sz w:val="18"/>
      <w:szCs w:val="18"/>
      <w:bdr w:val="none" w:sz="0" w:space="0" w:color="auto"/>
      <w:lang w:val="pt-BR" w:eastAsia="pt-BR"/>
    </w:rPr>
  </w:style>
  <w:style w:type="paragraph" w:customStyle="1" w:styleId="xl84">
    <w:name w:val="xl84"/>
    <w:basedOn w:val="Normal"/>
    <w:rsid w:val="002D6CE7"/>
    <w:pPr>
      <w:pBdr>
        <w:top w:val="none" w:sz="0" w:space="0" w:color="auto"/>
        <w:left w:val="single" w:sz="4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jc w:val="center"/>
      <w:textAlignment w:val="center"/>
    </w:pPr>
    <w:rPr>
      <w:rFonts w:ascii="Arial Black" w:eastAsia="Times New Roman" w:hAnsi="Arial Black"/>
      <w:b/>
      <w:bCs/>
      <w:color w:val="000000"/>
      <w:sz w:val="18"/>
      <w:szCs w:val="18"/>
      <w:bdr w:val="none" w:sz="0" w:space="0" w:color="auto"/>
      <w:lang w:val="pt-BR" w:eastAsia="pt-BR"/>
    </w:rPr>
  </w:style>
  <w:style w:type="paragraph" w:customStyle="1" w:styleId="xl85">
    <w:name w:val="xl85"/>
    <w:basedOn w:val="Normal"/>
    <w:rsid w:val="002D6CE7"/>
    <w:pPr>
      <w:pBdr>
        <w:top w:val="single" w:sz="4" w:space="0" w:color="auto"/>
        <w:left w:val="none" w:sz="0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b/>
      <w:bCs/>
      <w:color w:val="000000"/>
      <w:sz w:val="18"/>
      <w:szCs w:val="18"/>
      <w:bdr w:val="none" w:sz="0" w:space="0" w:color="auto"/>
      <w:lang w:val="pt-BR" w:eastAsia="pt-BR"/>
    </w:rPr>
  </w:style>
  <w:style w:type="paragraph" w:customStyle="1" w:styleId="xl86">
    <w:name w:val="xl86"/>
    <w:basedOn w:val="Normal"/>
    <w:rsid w:val="002D6CE7"/>
    <w:pPr>
      <w:pBdr>
        <w:top w:val="single" w:sz="4" w:space="0" w:color="auto"/>
        <w:left w:val="none" w:sz="0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00"/>
      <w:sz w:val="18"/>
      <w:szCs w:val="18"/>
      <w:bdr w:val="none" w:sz="0" w:space="0" w:color="auto"/>
      <w:lang w:val="pt-BR" w:eastAsia="pt-BR"/>
    </w:rPr>
  </w:style>
  <w:style w:type="paragraph" w:customStyle="1" w:styleId="xl87">
    <w:name w:val="xl87"/>
    <w:basedOn w:val="Normal"/>
    <w:rsid w:val="002D6CE7"/>
    <w:pPr>
      <w:pBdr>
        <w:top w:val="single" w:sz="4" w:space="0" w:color="auto"/>
        <w:left w:val="none" w:sz="0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color w:val="333333"/>
      <w:sz w:val="18"/>
      <w:szCs w:val="18"/>
      <w:bdr w:val="none" w:sz="0" w:space="0" w:color="auto"/>
      <w:lang w:val="pt-BR" w:eastAsia="pt-BR"/>
    </w:rPr>
  </w:style>
  <w:style w:type="paragraph" w:customStyle="1" w:styleId="xl88">
    <w:name w:val="xl88"/>
    <w:basedOn w:val="Normal"/>
    <w:rsid w:val="002D6CE7"/>
    <w:pPr>
      <w:pBdr>
        <w:top w:val="single" w:sz="4" w:space="0" w:color="auto"/>
        <w:left w:val="none" w:sz="0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color w:val="201F1E"/>
      <w:sz w:val="18"/>
      <w:szCs w:val="18"/>
      <w:bdr w:val="none" w:sz="0" w:space="0" w:color="auto"/>
      <w:lang w:val="pt-BR" w:eastAsia="pt-BR"/>
    </w:rPr>
  </w:style>
  <w:style w:type="paragraph" w:customStyle="1" w:styleId="xl89">
    <w:name w:val="xl89"/>
    <w:basedOn w:val="Normal"/>
    <w:rsid w:val="002D6CE7"/>
    <w:pPr>
      <w:pBdr>
        <w:top w:val="single" w:sz="4" w:space="0" w:color="auto"/>
        <w:left w:val="none" w:sz="0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00"/>
      <w:sz w:val="18"/>
      <w:szCs w:val="18"/>
      <w:bdr w:val="none" w:sz="0" w:space="0" w:color="auto"/>
      <w:lang w:val="pt-BR" w:eastAsia="pt-BR"/>
    </w:rPr>
  </w:style>
  <w:style w:type="paragraph" w:customStyle="1" w:styleId="xl90">
    <w:name w:val="xl90"/>
    <w:basedOn w:val="Normal"/>
    <w:rsid w:val="002D6C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pacing w:before="100" w:beforeAutospacing="1" w:after="100" w:afterAutospacing="1"/>
      <w:jc w:val="center"/>
    </w:pPr>
    <w:rPr>
      <w:rFonts w:eastAsia="Times New Roman"/>
      <w:bdr w:val="none" w:sz="0" w:space="0" w:color="auto"/>
      <w:lang w:val="pt-BR" w:eastAsia="pt-BR"/>
    </w:rPr>
  </w:style>
  <w:style w:type="paragraph" w:customStyle="1" w:styleId="xl91">
    <w:name w:val="xl91"/>
    <w:basedOn w:val="Normal"/>
    <w:rsid w:val="002D6CE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jc w:val="center"/>
      <w:textAlignment w:val="center"/>
    </w:pPr>
    <w:rPr>
      <w:rFonts w:ascii="Arial Black" w:eastAsia="Times New Roman" w:hAnsi="Arial Black"/>
      <w:b/>
      <w:bCs/>
      <w:color w:val="000000"/>
      <w:sz w:val="18"/>
      <w:szCs w:val="18"/>
      <w:bdr w:val="none" w:sz="0" w:space="0" w:color="auto"/>
      <w:lang w:val="pt-BR" w:eastAsia="pt-BR"/>
    </w:rPr>
  </w:style>
  <w:style w:type="paragraph" w:customStyle="1" w:styleId="xl92">
    <w:name w:val="xl92"/>
    <w:basedOn w:val="Normal"/>
    <w:rsid w:val="002D6CE7"/>
    <w:pPr>
      <w:pBdr>
        <w:top w:val="none" w:sz="0" w:space="0" w:color="auto"/>
        <w:left w:val="single" w:sz="4" w:space="0" w:color="auto"/>
        <w:bottom w:val="single" w:sz="4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jc w:val="center"/>
      <w:textAlignment w:val="center"/>
    </w:pPr>
    <w:rPr>
      <w:rFonts w:ascii="Arial Black" w:eastAsia="Times New Roman" w:hAnsi="Arial Black"/>
      <w:b/>
      <w:bCs/>
      <w:color w:val="000000"/>
      <w:sz w:val="18"/>
      <w:szCs w:val="18"/>
      <w:bdr w:val="none" w:sz="0" w:space="0" w:color="auto"/>
      <w:lang w:val="pt-BR" w:eastAsia="pt-BR"/>
    </w:rPr>
  </w:style>
  <w:style w:type="paragraph" w:customStyle="1" w:styleId="xl93">
    <w:name w:val="xl93"/>
    <w:basedOn w:val="Normal"/>
    <w:rsid w:val="002D6CE7"/>
    <w:pPr>
      <w:pBdr>
        <w:top w:val="none" w:sz="0" w:space="0" w:color="auto"/>
        <w:left w:val="none" w:sz="0" w:space="0" w:color="auto"/>
        <w:bottom w:val="single" w:sz="4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jc w:val="center"/>
      <w:textAlignment w:val="center"/>
    </w:pPr>
    <w:rPr>
      <w:rFonts w:ascii="Arial Black" w:eastAsia="Times New Roman" w:hAnsi="Arial Black"/>
      <w:b/>
      <w:bCs/>
      <w:color w:val="000000"/>
      <w:sz w:val="18"/>
      <w:szCs w:val="18"/>
      <w:bdr w:val="none" w:sz="0" w:space="0" w:color="auto"/>
      <w:lang w:val="pt-BR" w:eastAsia="pt-BR"/>
    </w:rPr>
  </w:style>
  <w:style w:type="paragraph" w:customStyle="1" w:styleId="CorpoA">
    <w:name w:val="Corpo A"/>
    <w:basedOn w:val="Normal"/>
    <w:rsid w:val="00BA1F7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Theme="minorHAnsi"/>
      <w:color w:val="000000"/>
      <w:sz w:val="20"/>
      <w:szCs w:val="20"/>
      <w:bdr w:val="none" w:sz="0" w:space="0" w:color="auto"/>
      <w:lang w:val="pt-BR" w:eastAsia="pt-BR"/>
    </w:rPr>
  </w:style>
  <w:style w:type="paragraph" w:customStyle="1" w:styleId="Ttulo10">
    <w:name w:val="Título1"/>
    <w:basedOn w:val="Normal"/>
    <w:rsid w:val="00BA1F7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jc w:val="center"/>
    </w:pPr>
    <w:rPr>
      <w:rFonts w:eastAsiaTheme="minorHAnsi"/>
      <w:color w:val="000000"/>
      <w:bdr w:val="none" w:sz="0" w:space="0" w:color="auto"/>
      <w:lang w:val="pt-BR"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D7B5E"/>
    <w:pPr>
      <w:widowControl/>
      <w:pBdr>
        <w:top w:val="nil"/>
        <w:left w:val="nil"/>
        <w:bottom w:val="nil"/>
        <w:right w:val="nil"/>
        <w:between w:val="nil"/>
        <w:bar w:val="nil"/>
      </w:pBdr>
      <w:suppressAutoHyphens w:val="0"/>
      <w:autoSpaceDE/>
    </w:pPr>
    <w:rPr>
      <w:rFonts w:eastAsia="Arial Unicode MS"/>
      <w:b/>
      <w:bCs/>
      <w:bdr w:val="nil"/>
      <w:lang w:val="en-US" w:eastAsia="en-US"/>
    </w:rPr>
  </w:style>
  <w:style w:type="character" w:customStyle="1" w:styleId="AssuntodocomentrioChar">
    <w:name w:val="Assunto do comentário Char"/>
    <w:basedOn w:val="TextodecomentrioChar1"/>
    <w:link w:val="Assuntodocomentrio"/>
    <w:uiPriority w:val="99"/>
    <w:semiHidden/>
    <w:rsid w:val="009D7B5E"/>
    <w:rPr>
      <w:rFonts w:eastAsia="Times New Roman"/>
      <w:b/>
      <w:bCs/>
      <w:bdr w:val="none" w:sz="0" w:space="0" w:color="auto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D30DA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337B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5470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pPr>
      <w:tabs>
        <w:tab w:val="center" w:pos="4252"/>
        <w:tab w:val="right" w:pos="8504"/>
      </w:tabs>
      <w:suppressAutoHyphens/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:lang w:val="pt-PT"/>
    </w:rPr>
  </w:style>
  <w:style w:type="paragraph" w:customStyle="1" w:styleId="CabealhoeRodap">
    <w:name w:val="Cabeçalho e Rodapé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o">
    <w:name w:val="Corpo"/>
    <w:pPr>
      <w:suppressAutoHyphens/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uiPriority w:val="99"/>
    <w:pPr>
      <w:suppressAutoHyphens/>
      <w:spacing w:after="200" w:line="276" w:lineRule="auto"/>
    </w:pPr>
    <w:rPr>
      <w:rFonts w:ascii="Arial" w:hAnsi="Arial" w:cs="Arial Unicode MS"/>
      <w:color w:val="000000"/>
      <w:sz w:val="24"/>
      <w:szCs w:val="24"/>
      <w:u w:color="000000"/>
      <w:lang w:val="pt-PT"/>
    </w:rPr>
  </w:style>
  <w:style w:type="character" w:customStyle="1" w:styleId="Nenhum">
    <w:name w:val="Nenhum"/>
  </w:style>
  <w:style w:type="character" w:customStyle="1" w:styleId="Hyperlink0">
    <w:name w:val="Hyperlink.0"/>
    <w:basedOn w:val="Nenhum"/>
    <w:rPr>
      <w:color w:val="0000FF"/>
      <w:u w:val="single" w:color="0000FF"/>
      <w:lang w:val="pt-PT"/>
      <w14:textOutline w14:w="0" w14:cap="rnd" w14:cmpd="sng" w14:algn="ctr">
        <w14:noFill/>
        <w14:prstDash w14:val="solid"/>
        <w14:bevel/>
      </w14:textOutline>
    </w:rPr>
  </w:style>
  <w:style w:type="character" w:customStyle="1" w:styleId="Hyperlink1">
    <w:name w:val="Hyperlink.1"/>
    <w:basedOn w:val="Nenhum"/>
    <w:rPr>
      <w:rFonts w:ascii="Arial" w:eastAsia="Arial" w:hAnsi="Arial" w:cs="Arial"/>
      <w:color w:val="0000FF"/>
      <w:u w:val="single" w:color="0000FF"/>
      <w:lang w:val="pt-PT"/>
      <w14:textOutline w14:w="0" w14:cap="rnd" w14:cmpd="sng" w14:algn="ctr">
        <w14:noFill/>
        <w14:prstDash w14:val="solid"/>
        <w14:bevel/>
      </w14:textOutline>
    </w:rPr>
  </w:style>
  <w:style w:type="character" w:customStyle="1" w:styleId="Link">
    <w:name w:val="Link"/>
    <w:rPr>
      <w:color w:val="0000FF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character" w:customStyle="1" w:styleId="Hyperlink2">
    <w:name w:val="Hyperlink.2"/>
    <w:basedOn w:val="Link"/>
    <w:rPr>
      <w:rFonts w:ascii="Arial" w:eastAsia="Arial" w:hAnsi="Arial" w:cs="Arial"/>
      <w:color w:val="0000FF"/>
      <w:u w:val="single" w:color="0000FF"/>
      <w:lang w:val="pt-PT"/>
      <w14:textOutline w14:w="0" w14:cap="rnd" w14:cmpd="sng" w14:algn="ctr">
        <w14:noFill/>
        <w14:prstDash w14:val="solid"/>
        <w14:bevel/>
      </w14:textOutline>
    </w:rPr>
  </w:style>
  <w:style w:type="paragraph" w:styleId="Corpodetexto">
    <w:name w:val="Body Text"/>
    <w:pPr>
      <w:suppressAutoHyphens/>
      <w:spacing w:after="140" w:line="276" w:lineRule="auto"/>
    </w:pPr>
    <w:rPr>
      <w:rFonts w:ascii="Calibri" w:hAnsi="Calibri" w:cs="Arial Unicode MS"/>
      <w:color w:val="000000"/>
      <w:sz w:val="22"/>
      <w:szCs w:val="22"/>
      <w:u w:color="000000"/>
      <w:lang w:val="pt-PT"/>
    </w:rPr>
  </w:style>
  <w:style w:type="character" w:customStyle="1" w:styleId="Hyperlink3">
    <w:name w:val="Hyperlink.3"/>
    <w:basedOn w:val="Nenhum"/>
    <w:rPr>
      <w:rFonts w:ascii="Arial" w:eastAsia="Arial" w:hAnsi="Arial" w:cs="Arial"/>
      <w:color w:val="000000"/>
      <w:sz w:val="18"/>
      <w:szCs w:val="18"/>
      <w:u w:val="single" w:color="000000"/>
      <w14:textOutline w14:w="0" w14:cap="rnd" w14:cmpd="sng" w14:algn="ctr">
        <w14:noFill/>
        <w14:prstDash w14:val="solid"/>
        <w14:bevel/>
      </w14:textOutline>
    </w:rPr>
  </w:style>
  <w:style w:type="character" w:customStyle="1" w:styleId="Hyperlink4">
    <w:name w:val="Hyperlink.4"/>
    <w:basedOn w:val="Link"/>
    <w:rPr>
      <w:rFonts w:ascii="Arial" w:eastAsia="Arial" w:hAnsi="Arial" w:cs="Arial"/>
      <w:color w:val="0000FF"/>
      <w:sz w:val="18"/>
      <w:szCs w:val="18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styleId="SemEspaamento">
    <w:name w:val="No Spacing"/>
    <w:pPr>
      <w:suppressAutoHyphens/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Hyperlink5">
    <w:name w:val="Hyperlink.5"/>
    <w:basedOn w:val="Nenhum"/>
    <w:rPr>
      <w:rFonts w:ascii="Arial" w:eastAsia="Arial" w:hAnsi="Arial" w:cs="Arial"/>
      <w:color w:val="0000FF"/>
      <w:sz w:val="18"/>
      <w:szCs w:val="18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styleId="PargrafodaLista">
    <w:name w:val="List Paragraph"/>
    <w:basedOn w:val="Normal"/>
    <w:uiPriority w:val="34"/>
    <w:qFormat/>
    <w:rsid w:val="008335CD"/>
    <w:pPr>
      <w:ind w:left="720"/>
      <w:contextualSpacing/>
    </w:pPr>
  </w:style>
  <w:style w:type="paragraph" w:styleId="Rodap">
    <w:name w:val="footer"/>
    <w:basedOn w:val="Normal"/>
    <w:link w:val="RodapChar"/>
    <w:uiPriority w:val="99"/>
    <w:unhideWhenUsed/>
    <w:rsid w:val="007625F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625F8"/>
    <w:rPr>
      <w:sz w:val="24"/>
      <w:szCs w:val="24"/>
      <w:lang w:val="en-US" w:eastAsia="en-US"/>
    </w:rPr>
  </w:style>
  <w:style w:type="character" w:customStyle="1" w:styleId="WW8Num4z1">
    <w:name w:val="WW8Num4z1"/>
    <w:rsid w:val="00651719"/>
  </w:style>
  <w:style w:type="character" w:customStyle="1" w:styleId="Ttulo2Char">
    <w:name w:val="Título 2 Char"/>
    <w:basedOn w:val="Fontepargpadro"/>
    <w:link w:val="Ttulo2"/>
    <w:uiPriority w:val="9"/>
    <w:rsid w:val="005337B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paragraph" w:customStyle="1" w:styleId="formsecaotextojustificado">
    <w:name w:val="form_secao_texto_justificado"/>
    <w:basedOn w:val="Normal"/>
    <w:rsid w:val="0006469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NormalWeb">
    <w:name w:val="Normal (Web)"/>
    <w:basedOn w:val="Normal"/>
    <w:uiPriority w:val="99"/>
    <w:rsid w:val="006B789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spacing w:before="280" w:after="280"/>
    </w:pPr>
    <w:rPr>
      <w:rFonts w:ascii="Arial Unicode MS" w:hAnsi="Arial Unicode MS" w:cs="Arial Unicode MS"/>
      <w:bdr w:val="none" w:sz="0" w:space="0" w:color="auto"/>
      <w:lang w:val="pt-BR" w:eastAsia="zh-CN"/>
    </w:rPr>
  </w:style>
  <w:style w:type="character" w:styleId="Refdecomentrio">
    <w:name w:val="annotation reference"/>
    <w:uiPriority w:val="99"/>
    <w:semiHidden/>
    <w:unhideWhenUsed/>
    <w:rsid w:val="006B789F"/>
    <w:rPr>
      <w:sz w:val="16"/>
      <w:szCs w:val="16"/>
    </w:rPr>
  </w:style>
  <w:style w:type="paragraph" w:styleId="Textodecomentrio">
    <w:name w:val="annotation text"/>
    <w:basedOn w:val="Normal"/>
    <w:link w:val="TextodecomentrioChar1"/>
    <w:uiPriority w:val="99"/>
    <w:semiHidden/>
    <w:unhideWhenUsed/>
    <w:rsid w:val="006B789F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E w:val="0"/>
    </w:pPr>
    <w:rPr>
      <w:rFonts w:eastAsia="Times New Roman"/>
      <w:sz w:val="20"/>
      <w:szCs w:val="20"/>
      <w:bdr w:val="none" w:sz="0" w:space="0" w:color="auto"/>
      <w:lang w:val="pt-BR" w:eastAsia="zh-CN"/>
    </w:rPr>
  </w:style>
  <w:style w:type="character" w:customStyle="1" w:styleId="TextodecomentrioChar">
    <w:name w:val="Texto de comentário Char"/>
    <w:basedOn w:val="Fontepargpadro"/>
    <w:uiPriority w:val="99"/>
    <w:semiHidden/>
    <w:rsid w:val="006B789F"/>
    <w:rPr>
      <w:lang w:val="en-US" w:eastAsia="en-US"/>
    </w:rPr>
  </w:style>
  <w:style w:type="character" w:customStyle="1" w:styleId="TextodecomentrioChar1">
    <w:name w:val="Texto de comentário Char1"/>
    <w:link w:val="Textodecomentrio"/>
    <w:uiPriority w:val="99"/>
    <w:semiHidden/>
    <w:rsid w:val="006B789F"/>
    <w:rPr>
      <w:rFonts w:eastAsia="Times New Roman"/>
      <w:bdr w:val="none" w:sz="0" w:space="0" w:color="auto"/>
      <w:lang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B789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B789F"/>
    <w:rPr>
      <w:rFonts w:ascii="Tahoma" w:hAnsi="Tahoma" w:cs="Tahoma"/>
      <w:sz w:val="16"/>
      <w:szCs w:val="16"/>
      <w:lang w:val="en-US" w:eastAsia="en-US"/>
    </w:rPr>
  </w:style>
  <w:style w:type="character" w:styleId="Forte">
    <w:name w:val="Strong"/>
    <w:basedOn w:val="Fontepargpadro"/>
    <w:uiPriority w:val="22"/>
    <w:qFormat/>
    <w:rsid w:val="006761EA"/>
    <w:rPr>
      <w:b/>
      <w:bCs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95C36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uiPriority w:val="9"/>
    <w:rsid w:val="00D30DA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"/>
    <w:rsid w:val="0075470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US" w:eastAsia="en-US"/>
    </w:rPr>
  </w:style>
  <w:style w:type="character" w:styleId="HiperlinkVisitado">
    <w:name w:val="FollowedHyperlink"/>
    <w:basedOn w:val="Fontepargpadro"/>
    <w:uiPriority w:val="99"/>
    <w:semiHidden/>
    <w:unhideWhenUsed/>
    <w:rsid w:val="002D6CE7"/>
    <w:rPr>
      <w:color w:val="954F72"/>
      <w:u w:val="single"/>
    </w:rPr>
  </w:style>
  <w:style w:type="paragraph" w:customStyle="1" w:styleId="xl72">
    <w:name w:val="xl72"/>
    <w:basedOn w:val="Normal"/>
    <w:rsid w:val="002D6CE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customStyle="1" w:styleId="xl73">
    <w:name w:val="xl73"/>
    <w:basedOn w:val="Normal"/>
    <w:rsid w:val="002D6C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Arial" w:eastAsia="Times New Roman" w:hAnsi="Arial" w:cs="Arial"/>
      <w:color w:val="000000"/>
      <w:sz w:val="18"/>
      <w:szCs w:val="18"/>
      <w:bdr w:val="none" w:sz="0" w:space="0" w:color="auto"/>
      <w:lang w:val="pt-BR" w:eastAsia="pt-BR"/>
    </w:rPr>
  </w:style>
  <w:style w:type="paragraph" w:customStyle="1" w:styleId="xl74">
    <w:name w:val="xl74"/>
    <w:basedOn w:val="Normal"/>
    <w:rsid w:val="002D6C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Arial" w:eastAsia="Times New Roman" w:hAnsi="Arial" w:cs="Arial"/>
      <w:color w:val="333333"/>
      <w:sz w:val="18"/>
      <w:szCs w:val="18"/>
      <w:bdr w:val="none" w:sz="0" w:space="0" w:color="auto"/>
      <w:lang w:val="pt-BR" w:eastAsia="pt-BR"/>
    </w:rPr>
  </w:style>
  <w:style w:type="paragraph" w:customStyle="1" w:styleId="xl75">
    <w:name w:val="xl75"/>
    <w:basedOn w:val="Normal"/>
    <w:rsid w:val="002D6C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DDDDDD" w:fill="FFFFFF"/>
      <w:spacing w:before="100" w:beforeAutospacing="1" w:after="100" w:afterAutospacing="1"/>
    </w:pPr>
    <w:rPr>
      <w:rFonts w:ascii="Arial" w:eastAsia="Times New Roman" w:hAnsi="Arial" w:cs="Arial"/>
      <w:sz w:val="18"/>
      <w:szCs w:val="18"/>
      <w:bdr w:val="none" w:sz="0" w:space="0" w:color="auto"/>
      <w:lang w:val="pt-BR" w:eastAsia="pt-BR"/>
    </w:rPr>
  </w:style>
  <w:style w:type="paragraph" w:customStyle="1" w:styleId="xl76">
    <w:name w:val="xl76"/>
    <w:basedOn w:val="Normal"/>
    <w:rsid w:val="002D6C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Arial" w:eastAsia="Times New Roman" w:hAnsi="Arial" w:cs="Arial"/>
      <w:sz w:val="18"/>
      <w:szCs w:val="18"/>
      <w:bdr w:val="none" w:sz="0" w:space="0" w:color="auto"/>
      <w:lang w:val="pt-BR" w:eastAsia="pt-BR"/>
    </w:rPr>
  </w:style>
  <w:style w:type="paragraph" w:customStyle="1" w:styleId="xl77">
    <w:name w:val="xl77"/>
    <w:basedOn w:val="Normal"/>
    <w:rsid w:val="002D6C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00"/>
      <w:sz w:val="18"/>
      <w:szCs w:val="18"/>
      <w:bdr w:val="none" w:sz="0" w:space="0" w:color="auto"/>
      <w:lang w:val="pt-BR" w:eastAsia="pt-BR"/>
    </w:rPr>
  </w:style>
  <w:style w:type="paragraph" w:customStyle="1" w:styleId="xl78">
    <w:name w:val="xl78"/>
    <w:basedOn w:val="Normal"/>
    <w:rsid w:val="002D6C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Arial" w:eastAsia="Times New Roman" w:hAnsi="Arial" w:cs="Arial"/>
      <w:color w:val="000000"/>
      <w:sz w:val="18"/>
      <w:szCs w:val="18"/>
      <w:bdr w:val="none" w:sz="0" w:space="0" w:color="auto"/>
      <w:lang w:val="pt-BR" w:eastAsia="pt-BR"/>
    </w:rPr>
  </w:style>
  <w:style w:type="paragraph" w:customStyle="1" w:styleId="xl79">
    <w:name w:val="xl79"/>
    <w:basedOn w:val="Normal"/>
    <w:rsid w:val="002D6C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Arial" w:eastAsia="Times New Roman" w:hAnsi="Arial" w:cs="Arial"/>
      <w:color w:val="201F1E"/>
      <w:sz w:val="18"/>
      <w:szCs w:val="18"/>
      <w:bdr w:val="none" w:sz="0" w:space="0" w:color="auto"/>
      <w:lang w:val="pt-BR" w:eastAsia="pt-BR"/>
    </w:rPr>
  </w:style>
  <w:style w:type="paragraph" w:customStyle="1" w:styleId="xl80">
    <w:name w:val="xl80"/>
    <w:basedOn w:val="Normal"/>
    <w:rsid w:val="002D6C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pacing w:before="100" w:beforeAutospacing="1" w:after="100" w:afterAutospacing="1"/>
      <w:jc w:val="both"/>
      <w:textAlignment w:val="center"/>
    </w:pPr>
    <w:rPr>
      <w:rFonts w:ascii="Arial" w:eastAsia="Times New Roman" w:hAnsi="Arial" w:cs="Arial"/>
      <w:color w:val="000000"/>
      <w:sz w:val="18"/>
      <w:szCs w:val="18"/>
      <w:bdr w:val="none" w:sz="0" w:space="0" w:color="auto"/>
      <w:lang w:val="pt-BR" w:eastAsia="pt-BR"/>
    </w:rPr>
  </w:style>
  <w:style w:type="paragraph" w:customStyle="1" w:styleId="xl81">
    <w:name w:val="xl81"/>
    <w:basedOn w:val="Normal"/>
    <w:rsid w:val="002D6C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Arial" w:eastAsia="Times New Roman" w:hAnsi="Arial" w:cs="Arial"/>
      <w:color w:val="000000"/>
      <w:sz w:val="18"/>
      <w:szCs w:val="18"/>
      <w:bdr w:val="none" w:sz="0" w:space="0" w:color="auto"/>
      <w:lang w:val="pt-BR" w:eastAsia="pt-BR"/>
    </w:rPr>
  </w:style>
  <w:style w:type="paragraph" w:customStyle="1" w:styleId="xl82">
    <w:name w:val="xl82"/>
    <w:basedOn w:val="Normal"/>
    <w:rsid w:val="002D6C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18"/>
      <w:szCs w:val="18"/>
      <w:bdr w:val="none" w:sz="0" w:space="0" w:color="auto"/>
      <w:lang w:val="pt-BR" w:eastAsia="pt-BR"/>
    </w:rPr>
  </w:style>
  <w:style w:type="paragraph" w:customStyle="1" w:styleId="xl83">
    <w:name w:val="xl83"/>
    <w:basedOn w:val="Normal"/>
    <w:rsid w:val="002D6C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b/>
      <w:bCs/>
      <w:color w:val="000000"/>
      <w:sz w:val="18"/>
      <w:szCs w:val="18"/>
      <w:bdr w:val="none" w:sz="0" w:space="0" w:color="auto"/>
      <w:lang w:val="pt-BR" w:eastAsia="pt-BR"/>
    </w:rPr>
  </w:style>
  <w:style w:type="paragraph" w:customStyle="1" w:styleId="xl84">
    <w:name w:val="xl84"/>
    <w:basedOn w:val="Normal"/>
    <w:rsid w:val="002D6CE7"/>
    <w:pPr>
      <w:pBdr>
        <w:top w:val="none" w:sz="0" w:space="0" w:color="auto"/>
        <w:left w:val="single" w:sz="4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jc w:val="center"/>
      <w:textAlignment w:val="center"/>
    </w:pPr>
    <w:rPr>
      <w:rFonts w:ascii="Arial Black" w:eastAsia="Times New Roman" w:hAnsi="Arial Black"/>
      <w:b/>
      <w:bCs/>
      <w:color w:val="000000"/>
      <w:sz w:val="18"/>
      <w:szCs w:val="18"/>
      <w:bdr w:val="none" w:sz="0" w:space="0" w:color="auto"/>
      <w:lang w:val="pt-BR" w:eastAsia="pt-BR"/>
    </w:rPr>
  </w:style>
  <w:style w:type="paragraph" w:customStyle="1" w:styleId="xl85">
    <w:name w:val="xl85"/>
    <w:basedOn w:val="Normal"/>
    <w:rsid w:val="002D6CE7"/>
    <w:pPr>
      <w:pBdr>
        <w:top w:val="single" w:sz="4" w:space="0" w:color="auto"/>
        <w:left w:val="none" w:sz="0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b/>
      <w:bCs/>
      <w:color w:val="000000"/>
      <w:sz w:val="18"/>
      <w:szCs w:val="18"/>
      <w:bdr w:val="none" w:sz="0" w:space="0" w:color="auto"/>
      <w:lang w:val="pt-BR" w:eastAsia="pt-BR"/>
    </w:rPr>
  </w:style>
  <w:style w:type="paragraph" w:customStyle="1" w:styleId="xl86">
    <w:name w:val="xl86"/>
    <w:basedOn w:val="Normal"/>
    <w:rsid w:val="002D6CE7"/>
    <w:pPr>
      <w:pBdr>
        <w:top w:val="single" w:sz="4" w:space="0" w:color="auto"/>
        <w:left w:val="none" w:sz="0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00"/>
      <w:sz w:val="18"/>
      <w:szCs w:val="18"/>
      <w:bdr w:val="none" w:sz="0" w:space="0" w:color="auto"/>
      <w:lang w:val="pt-BR" w:eastAsia="pt-BR"/>
    </w:rPr>
  </w:style>
  <w:style w:type="paragraph" w:customStyle="1" w:styleId="xl87">
    <w:name w:val="xl87"/>
    <w:basedOn w:val="Normal"/>
    <w:rsid w:val="002D6CE7"/>
    <w:pPr>
      <w:pBdr>
        <w:top w:val="single" w:sz="4" w:space="0" w:color="auto"/>
        <w:left w:val="none" w:sz="0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color w:val="333333"/>
      <w:sz w:val="18"/>
      <w:szCs w:val="18"/>
      <w:bdr w:val="none" w:sz="0" w:space="0" w:color="auto"/>
      <w:lang w:val="pt-BR" w:eastAsia="pt-BR"/>
    </w:rPr>
  </w:style>
  <w:style w:type="paragraph" w:customStyle="1" w:styleId="xl88">
    <w:name w:val="xl88"/>
    <w:basedOn w:val="Normal"/>
    <w:rsid w:val="002D6CE7"/>
    <w:pPr>
      <w:pBdr>
        <w:top w:val="single" w:sz="4" w:space="0" w:color="auto"/>
        <w:left w:val="none" w:sz="0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color w:val="201F1E"/>
      <w:sz w:val="18"/>
      <w:szCs w:val="18"/>
      <w:bdr w:val="none" w:sz="0" w:space="0" w:color="auto"/>
      <w:lang w:val="pt-BR" w:eastAsia="pt-BR"/>
    </w:rPr>
  </w:style>
  <w:style w:type="paragraph" w:customStyle="1" w:styleId="xl89">
    <w:name w:val="xl89"/>
    <w:basedOn w:val="Normal"/>
    <w:rsid w:val="002D6CE7"/>
    <w:pPr>
      <w:pBdr>
        <w:top w:val="single" w:sz="4" w:space="0" w:color="auto"/>
        <w:left w:val="none" w:sz="0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00"/>
      <w:sz w:val="18"/>
      <w:szCs w:val="18"/>
      <w:bdr w:val="none" w:sz="0" w:space="0" w:color="auto"/>
      <w:lang w:val="pt-BR" w:eastAsia="pt-BR"/>
    </w:rPr>
  </w:style>
  <w:style w:type="paragraph" w:customStyle="1" w:styleId="xl90">
    <w:name w:val="xl90"/>
    <w:basedOn w:val="Normal"/>
    <w:rsid w:val="002D6C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pacing w:before="100" w:beforeAutospacing="1" w:after="100" w:afterAutospacing="1"/>
      <w:jc w:val="center"/>
    </w:pPr>
    <w:rPr>
      <w:rFonts w:eastAsia="Times New Roman"/>
      <w:bdr w:val="none" w:sz="0" w:space="0" w:color="auto"/>
      <w:lang w:val="pt-BR" w:eastAsia="pt-BR"/>
    </w:rPr>
  </w:style>
  <w:style w:type="paragraph" w:customStyle="1" w:styleId="xl91">
    <w:name w:val="xl91"/>
    <w:basedOn w:val="Normal"/>
    <w:rsid w:val="002D6CE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jc w:val="center"/>
      <w:textAlignment w:val="center"/>
    </w:pPr>
    <w:rPr>
      <w:rFonts w:ascii="Arial Black" w:eastAsia="Times New Roman" w:hAnsi="Arial Black"/>
      <w:b/>
      <w:bCs/>
      <w:color w:val="000000"/>
      <w:sz w:val="18"/>
      <w:szCs w:val="18"/>
      <w:bdr w:val="none" w:sz="0" w:space="0" w:color="auto"/>
      <w:lang w:val="pt-BR" w:eastAsia="pt-BR"/>
    </w:rPr>
  </w:style>
  <w:style w:type="paragraph" w:customStyle="1" w:styleId="xl92">
    <w:name w:val="xl92"/>
    <w:basedOn w:val="Normal"/>
    <w:rsid w:val="002D6CE7"/>
    <w:pPr>
      <w:pBdr>
        <w:top w:val="none" w:sz="0" w:space="0" w:color="auto"/>
        <w:left w:val="single" w:sz="4" w:space="0" w:color="auto"/>
        <w:bottom w:val="single" w:sz="4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jc w:val="center"/>
      <w:textAlignment w:val="center"/>
    </w:pPr>
    <w:rPr>
      <w:rFonts w:ascii="Arial Black" w:eastAsia="Times New Roman" w:hAnsi="Arial Black"/>
      <w:b/>
      <w:bCs/>
      <w:color w:val="000000"/>
      <w:sz w:val="18"/>
      <w:szCs w:val="18"/>
      <w:bdr w:val="none" w:sz="0" w:space="0" w:color="auto"/>
      <w:lang w:val="pt-BR" w:eastAsia="pt-BR"/>
    </w:rPr>
  </w:style>
  <w:style w:type="paragraph" w:customStyle="1" w:styleId="xl93">
    <w:name w:val="xl93"/>
    <w:basedOn w:val="Normal"/>
    <w:rsid w:val="002D6CE7"/>
    <w:pPr>
      <w:pBdr>
        <w:top w:val="none" w:sz="0" w:space="0" w:color="auto"/>
        <w:left w:val="none" w:sz="0" w:space="0" w:color="auto"/>
        <w:bottom w:val="single" w:sz="4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jc w:val="center"/>
      <w:textAlignment w:val="center"/>
    </w:pPr>
    <w:rPr>
      <w:rFonts w:ascii="Arial Black" w:eastAsia="Times New Roman" w:hAnsi="Arial Black"/>
      <w:b/>
      <w:bCs/>
      <w:color w:val="000000"/>
      <w:sz w:val="18"/>
      <w:szCs w:val="18"/>
      <w:bdr w:val="none" w:sz="0" w:space="0" w:color="auto"/>
      <w:lang w:val="pt-BR" w:eastAsia="pt-BR"/>
    </w:rPr>
  </w:style>
  <w:style w:type="paragraph" w:customStyle="1" w:styleId="CorpoA">
    <w:name w:val="Corpo A"/>
    <w:basedOn w:val="Normal"/>
    <w:rsid w:val="00BA1F7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Theme="minorHAnsi"/>
      <w:color w:val="000000"/>
      <w:sz w:val="20"/>
      <w:szCs w:val="20"/>
      <w:bdr w:val="none" w:sz="0" w:space="0" w:color="auto"/>
      <w:lang w:val="pt-BR" w:eastAsia="pt-BR"/>
      <w14:textOutline w14:w="12700" w14:cap="flat" w14:cmpd="sng" w14:algn="ctr">
        <w14:noFill/>
        <w14:prstDash w14:val="solid"/>
        <w14:miter w14:lim="100000"/>
      </w14:textOutline>
    </w:rPr>
  </w:style>
  <w:style w:type="paragraph" w:customStyle="1" w:styleId="Ttulo10">
    <w:name w:val="Título1"/>
    <w:basedOn w:val="Normal"/>
    <w:rsid w:val="00BA1F7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jc w:val="center"/>
    </w:pPr>
    <w:rPr>
      <w:rFonts w:eastAsiaTheme="minorHAnsi"/>
      <w:color w:val="000000"/>
      <w:bdr w:val="none" w:sz="0" w:space="0" w:color="auto"/>
      <w:lang w:val="pt-BR"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D7B5E"/>
    <w:pPr>
      <w:widowControl/>
      <w:pBdr>
        <w:top w:val="nil"/>
        <w:left w:val="nil"/>
        <w:bottom w:val="nil"/>
        <w:right w:val="nil"/>
        <w:between w:val="nil"/>
        <w:bar w:val="nil"/>
      </w:pBdr>
      <w:suppressAutoHyphens w:val="0"/>
      <w:autoSpaceDE/>
    </w:pPr>
    <w:rPr>
      <w:rFonts w:eastAsia="Arial Unicode MS"/>
      <w:b/>
      <w:bCs/>
      <w:bdr w:val="nil"/>
      <w:lang w:val="en-US" w:eastAsia="en-US"/>
    </w:rPr>
  </w:style>
  <w:style w:type="character" w:customStyle="1" w:styleId="AssuntodocomentrioChar">
    <w:name w:val="Assunto do comentário Char"/>
    <w:basedOn w:val="TextodecomentrioChar1"/>
    <w:link w:val="Assuntodocomentrio"/>
    <w:uiPriority w:val="99"/>
    <w:semiHidden/>
    <w:rsid w:val="009D7B5E"/>
    <w:rPr>
      <w:rFonts w:eastAsia="Times New Roman"/>
      <w:b/>
      <w:bCs/>
      <w:bdr w:val="none" w:sz="0" w:space="0" w:color="auto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5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2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8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5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3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0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9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o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2089D7-4AE4-4912-A4B1-96A519FD2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770</Words>
  <Characters>4163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Alessandra de Souza e Pinto</dc:creator>
  <cp:lastModifiedBy>Fabrcio Mello</cp:lastModifiedBy>
  <cp:revision>2</cp:revision>
  <cp:lastPrinted>2022-02-25T11:24:00Z</cp:lastPrinted>
  <dcterms:created xsi:type="dcterms:W3CDTF">2022-06-07T19:59:00Z</dcterms:created>
  <dcterms:modified xsi:type="dcterms:W3CDTF">2022-06-07T19:59:00Z</dcterms:modified>
</cp:coreProperties>
</file>